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6D21B" w14:textId="77777777" w:rsidR="00613D81" w:rsidRDefault="00613D81" w:rsidP="00613D81">
      <w:pPr>
        <w:pStyle w:val="4"/>
        <w:shd w:val="clear" w:color="auto" w:fill="FFFFFF"/>
        <w:spacing w:before="0" w:line="270" w:lineRule="atLeast"/>
        <w:ind w:left="864"/>
        <w:jc w:val="right"/>
        <w:textAlignment w:val="baseline"/>
        <w:rPr>
          <w:rFonts w:ascii="inherit" w:hAnsi="inherit"/>
          <w:i w:val="0"/>
          <w:color w:val="000000"/>
          <w:sz w:val="24"/>
          <w:szCs w:val="24"/>
          <w:bdr w:val="none" w:sz="0" w:space="0" w:color="auto" w:frame="1"/>
        </w:rPr>
      </w:pPr>
    </w:p>
    <w:p w14:paraId="43172695" w14:textId="48984C01" w:rsidR="000D1140" w:rsidRDefault="000D1140" w:rsidP="000D1140">
      <w:pPr>
        <w:pStyle w:val="4"/>
        <w:shd w:val="clear" w:color="auto" w:fill="FFFFFF"/>
        <w:spacing w:before="0" w:line="270" w:lineRule="atLeast"/>
        <w:ind w:left="864"/>
        <w:jc w:val="center"/>
        <w:textAlignment w:val="baseline"/>
        <w:rPr>
          <w:rFonts w:ascii="inherit" w:hAnsi="inherit"/>
          <w:i w:val="0"/>
          <w:color w:val="000000"/>
          <w:sz w:val="24"/>
          <w:szCs w:val="24"/>
          <w:bdr w:val="none" w:sz="0" w:space="0" w:color="auto" w:frame="1"/>
        </w:rPr>
      </w:pPr>
      <w:bookmarkStart w:id="0" w:name="_Hlk179556355"/>
      <w:r w:rsidRPr="003A299C">
        <w:rPr>
          <w:rFonts w:ascii="inherit" w:hAnsi="inherit"/>
          <w:i w:val="0"/>
          <w:color w:val="000000"/>
          <w:sz w:val="24"/>
          <w:szCs w:val="24"/>
          <w:bdr w:val="none" w:sz="0" w:space="0" w:color="auto" w:frame="1"/>
        </w:rPr>
        <w:t>ДОГОВОР</w:t>
      </w:r>
      <w:r w:rsidRPr="003A299C">
        <w:rPr>
          <w:rFonts w:ascii="Trebuchet MS" w:hAnsi="Trebuchet MS"/>
          <w:i w:val="0"/>
          <w:color w:val="000000"/>
          <w:sz w:val="24"/>
          <w:szCs w:val="24"/>
        </w:rPr>
        <w:br/>
      </w:r>
      <w:r w:rsidRPr="003A299C">
        <w:rPr>
          <w:rFonts w:ascii="inherit" w:hAnsi="inherit"/>
          <w:i w:val="0"/>
          <w:color w:val="000000"/>
          <w:sz w:val="24"/>
          <w:szCs w:val="24"/>
          <w:bdr w:val="none" w:sz="0" w:space="0" w:color="auto" w:frame="1"/>
        </w:rPr>
        <w:t xml:space="preserve">об образовании по </w:t>
      </w:r>
      <w:r>
        <w:rPr>
          <w:rFonts w:ascii="inherit" w:hAnsi="inherit"/>
          <w:i w:val="0"/>
          <w:color w:val="000000"/>
          <w:sz w:val="24"/>
          <w:szCs w:val="24"/>
          <w:bdr w:val="none" w:sz="0" w:space="0" w:color="auto" w:frame="1"/>
        </w:rPr>
        <w:t xml:space="preserve">дополнительным </w:t>
      </w:r>
      <w:r w:rsidR="00E635AA">
        <w:rPr>
          <w:rFonts w:ascii="inherit" w:hAnsi="inherit"/>
          <w:i w:val="0"/>
          <w:color w:val="000000"/>
          <w:sz w:val="24"/>
          <w:szCs w:val="24"/>
          <w:bdr w:val="none" w:sz="0" w:space="0" w:color="auto" w:frame="1"/>
        </w:rPr>
        <w:t>обще</w:t>
      </w:r>
      <w:r w:rsidRPr="003A299C">
        <w:rPr>
          <w:rFonts w:ascii="inherit" w:hAnsi="inherit"/>
          <w:i w:val="0"/>
          <w:color w:val="000000"/>
          <w:sz w:val="24"/>
          <w:szCs w:val="24"/>
          <w:bdr w:val="none" w:sz="0" w:space="0" w:color="auto" w:frame="1"/>
        </w:rPr>
        <w:t>образовательным программам</w:t>
      </w:r>
      <w:r w:rsidRPr="003A299C">
        <w:rPr>
          <w:rFonts w:ascii="Trebuchet MS" w:hAnsi="Trebuchet MS"/>
          <w:i w:val="0"/>
          <w:color w:val="000000"/>
          <w:sz w:val="24"/>
          <w:szCs w:val="24"/>
        </w:rPr>
        <w:br/>
      </w:r>
      <w:r w:rsidRPr="003A299C">
        <w:rPr>
          <w:rFonts w:ascii="inherit" w:hAnsi="inherit"/>
          <w:i w:val="0"/>
          <w:color w:val="000000"/>
          <w:sz w:val="24"/>
          <w:szCs w:val="24"/>
          <w:bdr w:val="none" w:sz="0" w:space="0" w:color="auto" w:frame="1"/>
        </w:rPr>
        <w:t>дошкольного образования</w:t>
      </w:r>
    </w:p>
    <w:p w14:paraId="15A88B6C" w14:textId="77777777" w:rsidR="00B24F4D" w:rsidRPr="00B24F4D" w:rsidRDefault="00B24F4D" w:rsidP="00B24F4D">
      <w:bookmarkStart w:id="1" w:name="_GoBack"/>
      <w:bookmarkEnd w:id="1"/>
    </w:p>
    <w:p w14:paraId="6A2FF49F" w14:textId="77777777" w:rsidR="000D1140" w:rsidRPr="003A299C" w:rsidRDefault="000D1140" w:rsidP="000D1140">
      <w:pPr>
        <w:pStyle w:val="4"/>
        <w:shd w:val="clear" w:color="auto" w:fill="FFFFFF"/>
        <w:spacing w:before="0" w:line="270" w:lineRule="atLeast"/>
        <w:ind w:left="864"/>
        <w:textAlignment w:val="baseline"/>
        <w:rPr>
          <w:rFonts w:ascii="Trebuchet MS" w:hAnsi="Trebuchet MS"/>
          <w:color w:val="000000"/>
          <w:sz w:val="24"/>
          <w:szCs w:val="24"/>
        </w:rPr>
      </w:pPr>
    </w:p>
    <w:p w14:paraId="4CC87770" w14:textId="77777777" w:rsidR="000D1140" w:rsidRPr="003A299C" w:rsidRDefault="000D1140" w:rsidP="000D1140">
      <w:pPr>
        <w:pStyle w:val="HTML"/>
        <w:shd w:val="clear" w:color="auto" w:fill="FFFFFF"/>
        <w:jc w:val="both"/>
        <w:textAlignment w:val="baseline"/>
        <w:rPr>
          <w:rFonts w:ascii="Courier" w:hAnsi="Courier"/>
          <w:color w:val="000000"/>
          <w:sz w:val="24"/>
          <w:szCs w:val="24"/>
        </w:rPr>
      </w:pPr>
      <w:r w:rsidRPr="005B5C1F">
        <w:rPr>
          <w:rFonts w:ascii="Times New Roman" w:hAnsi="Times New Roman"/>
          <w:color w:val="000000"/>
          <w:sz w:val="22"/>
          <w:szCs w:val="22"/>
        </w:rPr>
        <w:t xml:space="preserve">        г. Нижний Новгород</w:t>
      </w:r>
      <w:r w:rsidRPr="003A299C">
        <w:rPr>
          <w:rFonts w:ascii="Times New Roman" w:hAnsi="Times New Roman"/>
          <w:color w:val="000000"/>
          <w:sz w:val="24"/>
          <w:szCs w:val="24"/>
        </w:rPr>
        <w:t xml:space="preserve">                                        </w:t>
      </w:r>
      <w:r>
        <w:rPr>
          <w:rFonts w:ascii="Courier" w:hAnsi="Courier"/>
          <w:color w:val="000000"/>
          <w:sz w:val="24"/>
          <w:szCs w:val="24"/>
        </w:rPr>
        <w:t xml:space="preserve">   </w:t>
      </w:r>
      <w:r w:rsidRPr="003A299C">
        <w:rPr>
          <w:rFonts w:ascii="Courier" w:hAnsi="Courier"/>
          <w:color w:val="000000"/>
          <w:sz w:val="24"/>
          <w:szCs w:val="24"/>
        </w:rPr>
        <w:t xml:space="preserve">   </w:t>
      </w:r>
      <w:r w:rsidRPr="003A299C">
        <w:rPr>
          <w:rFonts w:ascii="Times New Roman" w:hAnsi="Times New Roman"/>
          <w:color w:val="000000"/>
          <w:sz w:val="24"/>
          <w:szCs w:val="24"/>
        </w:rPr>
        <w:t xml:space="preserve"> </w:t>
      </w:r>
      <w:r>
        <w:rPr>
          <w:rFonts w:ascii="Courier" w:hAnsi="Courier"/>
          <w:color w:val="000000"/>
          <w:sz w:val="24"/>
          <w:szCs w:val="24"/>
        </w:rPr>
        <w:t xml:space="preserve"> </w:t>
      </w:r>
      <w:r w:rsidRPr="003A299C">
        <w:rPr>
          <w:rFonts w:ascii="Courier" w:hAnsi="Courier"/>
          <w:color w:val="000000"/>
          <w:sz w:val="24"/>
          <w:szCs w:val="24"/>
        </w:rPr>
        <w:t xml:space="preserve"> "__" ______________ ____ </w:t>
      </w:r>
      <w:r w:rsidRPr="000278FA">
        <w:rPr>
          <w:rFonts w:ascii="Times New Roman" w:hAnsi="Times New Roman" w:cs="Times New Roman"/>
          <w:color w:val="000000"/>
          <w:sz w:val="24"/>
          <w:szCs w:val="24"/>
        </w:rPr>
        <w:t>г</w:t>
      </w:r>
      <w:r w:rsidRPr="003A299C">
        <w:rPr>
          <w:rFonts w:ascii="Courier" w:hAnsi="Courier"/>
          <w:color w:val="000000"/>
          <w:sz w:val="24"/>
          <w:szCs w:val="24"/>
        </w:rPr>
        <w:t>.</w:t>
      </w:r>
    </w:p>
    <w:p w14:paraId="419AF14F" w14:textId="77777777" w:rsidR="000D1140" w:rsidRDefault="000D1140" w:rsidP="000D1140">
      <w:pPr>
        <w:pStyle w:val="HTML"/>
        <w:shd w:val="clear" w:color="auto" w:fill="FFFFFF"/>
        <w:jc w:val="both"/>
        <w:textAlignment w:val="baseline"/>
        <w:rPr>
          <w:rFonts w:ascii="Times New Roman" w:hAnsi="Times New Roman" w:cs="Times New Roman"/>
          <w:color w:val="000000"/>
          <w:sz w:val="22"/>
          <w:szCs w:val="22"/>
        </w:rPr>
      </w:pPr>
      <w:r w:rsidRPr="00282314">
        <w:rPr>
          <w:rFonts w:ascii="Times New Roman" w:hAnsi="Times New Roman"/>
          <w:color w:val="000000"/>
          <w:sz w:val="22"/>
          <w:szCs w:val="22"/>
        </w:rPr>
        <w:t xml:space="preserve">                                                                                                             </w:t>
      </w:r>
      <w:r w:rsidRPr="00282314">
        <w:rPr>
          <w:rFonts w:ascii="Courier" w:hAnsi="Courier"/>
          <w:color w:val="000000"/>
          <w:sz w:val="22"/>
          <w:szCs w:val="22"/>
        </w:rPr>
        <w:t xml:space="preserve"> </w:t>
      </w:r>
      <w:r w:rsidRPr="00282314">
        <w:rPr>
          <w:rFonts w:ascii="Times New Roman" w:hAnsi="Times New Roman" w:cs="Times New Roman"/>
          <w:color w:val="000000"/>
          <w:sz w:val="22"/>
          <w:szCs w:val="22"/>
        </w:rPr>
        <w:t>(дата заключения договора)</w:t>
      </w:r>
    </w:p>
    <w:p w14:paraId="70283392" w14:textId="77777777" w:rsidR="000D1140" w:rsidRPr="00282314" w:rsidRDefault="000D1140" w:rsidP="000D1140">
      <w:pPr>
        <w:pStyle w:val="HTML"/>
        <w:shd w:val="clear" w:color="auto" w:fill="FFFFFF"/>
        <w:jc w:val="both"/>
        <w:textAlignment w:val="baseline"/>
        <w:rPr>
          <w:rFonts w:ascii="Times New Roman" w:hAnsi="Times New Roman" w:cs="Times New Roman"/>
          <w:color w:val="000000"/>
          <w:sz w:val="22"/>
          <w:szCs w:val="22"/>
        </w:rPr>
      </w:pPr>
    </w:p>
    <w:p w14:paraId="514F5A01" w14:textId="07ED5FC2" w:rsidR="000D1140" w:rsidRPr="00282314" w:rsidRDefault="000D1140" w:rsidP="000D1140">
      <w:pPr>
        <w:pStyle w:val="HTML"/>
        <w:shd w:val="clear" w:color="auto" w:fill="FFFFFF"/>
        <w:ind w:left="426"/>
        <w:jc w:val="both"/>
        <w:textAlignment w:val="baseline"/>
        <w:rPr>
          <w:rFonts w:ascii="Times New Roman" w:hAnsi="Times New Roman" w:cs="Times New Roman"/>
          <w:color w:val="000000"/>
          <w:sz w:val="22"/>
          <w:szCs w:val="22"/>
        </w:rPr>
      </w:pPr>
      <w:r w:rsidRPr="00282314">
        <w:rPr>
          <w:rFonts w:ascii="Times New Roman" w:hAnsi="Times New Roman" w:cs="Times New Roman"/>
          <w:b/>
          <w:color w:val="000000"/>
          <w:sz w:val="22"/>
          <w:szCs w:val="22"/>
        </w:rPr>
        <w:t xml:space="preserve">       Муниципальное бюджетное дошкольное образовательное учреждение «Детский сад № 154» </w:t>
      </w:r>
      <w:r w:rsidRPr="00282314">
        <w:rPr>
          <w:rFonts w:ascii="Times New Roman" w:hAnsi="Times New Roman" w:cs="Times New Roman"/>
          <w:color w:val="000000"/>
          <w:sz w:val="22"/>
          <w:szCs w:val="22"/>
        </w:rPr>
        <w:t xml:space="preserve">, осуществляющее   образовательную   деятельность  (далее  -  образовательное учреждение) на основании лицензии  № 924  от "08"  октября  2015 г. (серия 52 Л01   №   0002774),    выданной Министерством образования Нижегородской области, именуемое в дальнейшем "Исполнитель", в лице </w:t>
      </w:r>
      <w:r w:rsidR="009F33A7">
        <w:rPr>
          <w:rFonts w:ascii="Times New Roman" w:hAnsi="Times New Roman" w:cs="Times New Roman"/>
          <w:color w:val="000000"/>
          <w:sz w:val="22"/>
          <w:szCs w:val="22"/>
        </w:rPr>
        <w:t>заведующего Левиной Екатерины Сергеевны</w:t>
      </w:r>
      <w:r w:rsidRPr="00282314">
        <w:rPr>
          <w:rFonts w:ascii="Times New Roman" w:hAnsi="Times New Roman" w:cs="Times New Roman"/>
          <w:color w:val="000000"/>
          <w:sz w:val="22"/>
          <w:szCs w:val="22"/>
        </w:rPr>
        <w:t xml:space="preserve">, </w:t>
      </w:r>
      <w:r w:rsidR="004A2C00" w:rsidRPr="004A2C00">
        <w:rPr>
          <w:rFonts w:ascii="Times New Roman" w:hAnsi="Times New Roman" w:cs="Times New Roman"/>
          <w:sz w:val="22"/>
          <w:szCs w:val="22"/>
        </w:rPr>
        <w:t xml:space="preserve">действующего на основании </w:t>
      </w:r>
      <w:r w:rsidR="009F33A7">
        <w:rPr>
          <w:rFonts w:ascii="Times New Roman" w:hAnsi="Times New Roman" w:cs="Times New Roman"/>
          <w:sz w:val="22"/>
          <w:szCs w:val="22"/>
        </w:rPr>
        <w:t>постановления</w:t>
      </w:r>
      <w:r w:rsidR="004A2C00" w:rsidRPr="004A2C00">
        <w:rPr>
          <w:rFonts w:ascii="Times New Roman" w:hAnsi="Times New Roman" w:cs="Times New Roman"/>
          <w:sz w:val="22"/>
          <w:szCs w:val="22"/>
        </w:rPr>
        <w:t xml:space="preserve"> администрации города Нижнего Новгорода № </w:t>
      </w:r>
      <w:r w:rsidR="009F33A7">
        <w:rPr>
          <w:rFonts w:ascii="Times New Roman" w:hAnsi="Times New Roman" w:cs="Times New Roman"/>
          <w:sz w:val="22"/>
          <w:szCs w:val="22"/>
        </w:rPr>
        <w:t>1636</w:t>
      </w:r>
      <w:r w:rsidR="004A2C00" w:rsidRPr="004A2C00">
        <w:rPr>
          <w:rFonts w:ascii="Times New Roman" w:hAnsi="Times New Roman" w:cs="Times New Roman"/>
          <w:sz w:val="22"/>
          <w:szCs w:val="22"/>
        </w:rPr>
        <w:t xml:space="preserve"> от </w:t>
      </w:r>
      <w:r w:rsidR="009F33A7">
        <w:rPr>
          <w:rFonts w:ascii="Times New Roman" w:hAnsi="Times New Roman" w:cs="Times New Roman"/>
          <w:sz w:val="22"/>
          <w:szCs w:val="22"/>
        </w:rPr>
        <w:t>03.03.2026 г</w:t>
      </w:r>
      <w:r w:rsidR="004A2C00">
        <w:rPr>
          <w:rFonts w:ascii="Times New Roman" w:hAnsi="Times New Roman" w:cs="Times New Roman"/>
          <w:sz w:val="22"/>
          <w:szCs w:val="22"/>
        </w:rPr>
        <w:t xml:space="preserve"> </w:t>
      </w:r>
      <w:r w:rsidRPr="00282314">
        <w:rPr>
          <w:rFonts w:ascii="Times New Roman" w:hAnsi="Times New Roman" w:cs="Times New Roman"/>
          <w:color w:val="000000"/>
          <w:sz w:val="22"/>
          <w:szCs w:val="22"/>
        </w:rPr>
        <w:t xml:space="preserve">и </w:t>
      </w:r>
    </w:p>
    <w:p w14:paraId="6C3CBCD7" w14:textId="77777777" w:rsidR="000D1140" w:rsidRPr="00282314" w:rsidRDefault="000D1140" w:rsidP="000D1140">
      <w:pPr>
        <w:pStyle w:val="HTML"/>
        <w:shd w:val="clear" w:color="auto" w:fill="FFFFFF"/>
        <w:ind w:left="426"/>
        <w:jc w:val="both"/>
        <w:textAlignment w:val="baseline"/>
        <w:rPr>
          <w:rFonts w:ascii="Times New Roman" w:hAnsi="Times New Roman" w:cs="Times New Roman"/>
          <w:color w:val="000000"/>
          <w:sz w:val="22"/>
          <w:szCs w:val="22"/>
        </w:rPr>
      </w:pPr>
      <w:r w:rsidRPr="00282314">
        <w:rPr>
          <w:rFonts w:ascii="Times New Roman" w:hAnsi="Times New Roman" w:cs="Times New Roman"/>
          <w:color w:val="000000"/>
          <w:sz w:val="22"/>
          <w:szCs w:val="22"/>
        </w:rPr>
        <w:t>________________________________________________________________________________________</w:t>
      </w:r>
      <w:r w:rsidRPr="00282314">
        <w:rPr>
          <w:rFonts w:ascii="Times New Roman" w:hAnsi="Times New Roman" w:cs="Times New Roman"/>
          <w:color w:val="000000"/>
          <w:sz w:val="22"/>
          <w:szCs w:val="22"/>
          <w:u w:val="single"/>
        </w:rPr>
        <w:t xml:space="preserve">                            </w:t>
      </w:r>
    </w:p>
    <w:p w14:paraId="71257432" w14:textId="77777777" w:rsidR="000D1140" w:rsidRDefault="000D1140" w:rsidP="000D1140">
      <w:pPr>
        <w:pStyle w:val="HTML"/>
        <w:shd w:val="clear" w:color="auto" w:fill="FFFFFF"/>
        <w:ind w:left="426"/>
        <w:jc w:val="center"/>
        <w:textAlignment w:val="baseline"/>
        <w:rPr>
          <w:rFonts w:ascii="Times New Roman" w:hAnsi="Times New Roman" w:cs="Times New Roman"/>
          <w:color w:val="000000"/>
          <w:sz w:val="22"/>
          <w:szCs w:val="22"/>
        </w:rPr>
      </w:pPr>
      <w:r w:rsidRPr="00282314">
        <w:rPr>
          <w:rFonts w:ascii="Times New Roman" w:hAnsi="Times New Roman" w:cs="Times New Roman"/>
          <w:color w:val="000000"/>
          <w:sz w:val="22"/>
          <w:szCs w:val="22"/>
        </w:rPr>
        <w:t>(фамилия, имя, отчество родителя (законного представителя)</w:t>
      </w:r>
    </w:p>
    <w:p w14:paraId="44E7982D" w14:textId="77777777" w:rsidR="000D1140" w:rsidRPr="00282314" w:rsidRDefault="000D1140" w:rsidP="000D1140">
      <w:pPr>
        <w:pStyle w:val="HTML"/>
        <w:shd w:val="clear" w:color="auto" w:fill="FFFFFF"/>
        <w:ind w:left="426"/>
        <w:jc w:val="center"/>
        <w:textAlignment w:val="baseline"/>
        <w:rPr>
          <w:rFonts w:ascii="Times New Roman" w:hAnsi="Times New Roman" w:cs="Times New Roman"/>
          <w:color w:val="000000"/>
          <w:sz w:val="22"/>
          <w:szCs w:val="22"/>
        </w:rPr>
      </w:pPr>
    </w:p>
    <w:p w14:paraId="03C5D37D" w14:textId="0D97098C" w:rsidR="000D1140" w:rsidRPr="00282314" w:rsidRDefault="000D1140" w:rsidP="000D1140">
      <w:pPr>
        <w:pStyle w:val="HTML"/>
        <w:shd w:val="clear" w:color="auto" w:fill="FFFFFF"/>
        <w:ind w:left="426"/>
        <w:textAlignment w:val="baseline"/>
        <w:rPr>
          <w:rFonts w:ascii="Times New Roman" w:hAnsi="Times New Roman" w:cs="Times New Roman"/>
          <w:color w:val="000000"/>
          <w:sz w:val="22"/>
          <w:szCs w:val="22"/>
        </w:rPr>
      </w:pPr>
      <w:r w:rsidRPr="00282314">
        <w:rPr>
          <w:rFonts w:ascii="Times New Roman" w:hAnsi="Times New Roman" w:cs="Times New Roman"/>
          <w:color w:val="000000"/>
          <w:sz w:val="22"/>
          <w:szCs w:val="22"/>
        </w:rPr>
        <w:t>именуем__ в дальнейшем «</w:t>
      </w:r>
      <w:r w:rsidRPr="00282314">
        <w:rPr>
          <w:rFonts w:ascii="Times New Roman" w:hAnsi="Times New Roman" w:cs="Times New Roman"/>
          <w:b/>
          <w:color w:val="000000"/>
          <w:sz w:val="22"/>
          <w:szCs w:val="22"/>
        </w:rPr>
        <w:t>Заказчик</w:t>
      </w:r>
      <w:r w:rsidRPr="00282314">
        <w:rPr>
          <w:rFonts w:ascii="Times New Roman" w:hAnsi="Times New Roman" w:cs="Times New Roman"/>
          <w:color w:val="000000"/>
          <w:sz w:val="22"/>
          <w:szCs w:val="22"/>
        </w:rPr>
        <w:t xml:space="preserve">», действующий   в интересах   несовершеннолетнего </w:t>
      </w:r>
    </w:p>
    <w:p w14:paraId="574F0D6B" w14:textId="77777777" w:rsidR="000D1140" w:rsidRPr="00282314" w:rsidRDefault="000D1140" w:rsidP="000D1140">
      <w:pPr>
        <w:pStyle w:val="HTML"/>
        <w:shd w:val="clear" w:color="auto" w:fill="FFFFFF"/>
        <w:ind w:left="426"/>
        <w:textAlignment w:val="baseline"/>
        <w:rPr>
          <w:rFonts w:ascii="Times New Roman" w:hAnsi="Times New Roman" w:cs="Times New Roman"/>
          <w:color w:val="000000"/>
          <w:sz w:val="22"/>
          <w:szCs w:val="22"/>
        </w:rPr>
      </w:pPr>
    </w:p>
    <w:p w14:paraId="0EC2A5C1" w14:textId="77777777" w:rsidR="000D1140" w:rsidRPr="00282314" w:rsidRDefault="000D1140" w:rsidP="000D1140">
      <w:pPr>
        <w:pStyle w:val="HTML"/>
        <w:shd w:val="clear" w:color="auto" w:fill="FFFFFF"/>
        <w:ind w:left="426"/>
        <w:textAlignment w:val="baseline"/>
        <w:rPr>
          <w:rFonts w:ascii="Times New Roman" w:hAnsi="Times New Roman" w:cs="Times New Roman"/>
          <w:color w:val="000000"/>
          <w:sz w:val="22"/>
          <w:szCs w:val="22"/>
        </w:rPr>
      </w:pPr>
      <w:r w:rsidRPr="00282314">
        <w:rPr>
          <w:rFonts w:ascii="Times New Roman" w:hAnsi="Times New Roman" w:cs="Times New Roman"/>
          <w:color w:val="000000"/>
          <w:sz w:val="22"/>
          <w:szCs w:val="22"/>
        </w:rPr>
        <w:t>____________________________________________________________</w:t>
      </w:r>
      <w:r>
        <w:rPr>
          <w:rFonts w:ascii="Times New Roman" w:hAnsi="Times New Roman" w:cs="Times New Roman"/>
          <w:color w:val="000000"/>
          <w:sz w:val="22"/>
          <w:szCs w:val="22"/>
        </w:rPr>
        <w:t>____________________________</w:t>
      </w:r>
      <w:r w:rsidRPr="00282314">
        <w:rPr>
          <w:rFonts w:ascii="Times New Roman" w:hAnsi="Times New Roman" w:cs="Times New Roman"/>
          <w:color w:val="000000"/>
          <w:sz w:val="22"/>
          <w:szCs w:val="22"/>
        </w:rPr>
        <w:t>,</w:t>
      </w:r>
      <w:r w:rsidRPr="00282314">
        <w:rPr>
          <w:rFonts w:ascii="Times New Roman" w:hAnsi="Times New Roman" w:cs="Times New Roman"/>
          <w:color w:val="000000"/>
          <w:sz w:val="22"/>
          <w:szCs w:val="22"/>
          <w:u w:val="single"/>
        </w:rPr>
        <w:t xml:space="preserve">                                    </w:t>
      </w:r>
    </w:p>
    <w:p w14:paraId="5C5D9575" w14:textId="387F3FA9" w:rsidR="000D1140" w:rsidRPr="00282314" w:rsidRDefault="000D1140" w:rsidP="000D1140">
      <w:pPr>
        <w:pStyle w:val="HTML"/>
        <w:shd w:val="clear" w:color="auto" w:fill="FFFFFF"/>
        <w:ind w:left="426"/>
        <w:jc w:val="center"/>
        <w:textAlignment w:val="baseline"/>
        <w:rPr>
          <w:rFonts w:ascii="Times New Roman" w:hAnsi="Times New Roman" w:cs="Times New Roman"/>
          <w:color w:val="000000"/>
          <w:sz w:val="22"/>
          <w:szCs w:val="22"/>
        </w:rPr>
      </w:pPr>
      <w:r w:rsidRPr="00282314">
        <w:rPr>
          <w:rFonts w:ascii="Times New Roman" w:hAnsi="Times New Roman" w:cs="Times New Roman"/>
          <w:color w:val="000000"/>
          <w:sz w:val="22"/>
          <w:szCs w:val="22"/>
        </w:rPr>
        <w:t xml:space="preserve"> (фамилия, имя, отчество, дата рождения)</w:t>
      </w:r>
    </w:p>
    <w:p w14:paraId="0D3B9A20" w14:textId="77777777" w:rsidR="000D1140" w:rsidRPr="00282314" w:rsidRDefault="000D1140" w:rsidP="000D1140">
      <w:pPr>
        <w:pStyle w:val="HTML"/>
        <w:shd w:val="clear" w:color="auto" w:fill="FFFFFF"/>
        <w:ind w:left="426"/>
        <w:jc w:val="center"/>
        <w:textAlignment w:val="baseline"/>
        <w:rPr>
          <w:rFonts w:ascii="Times New Roman" w:hAnsi="Times New Roman" w:cs="Times New Roman"/>
          <w:color w:val="000000"/>
          <w:sz w:val="22"/>
          <w:szCs w:val="22"/>
        </w:rPr>
      </w:pPr>
    </w:p>
    <w:p w14:paraId="42947153" w14:textId="77777777" w:rsidR="000D1140" w:rsidRPr="00282314" w:rsidRDefault="00CA28AE" w:rsidP="000D1140">
      <w:pPr>
        <w:pStyle w:val="HTML"/>
        <w:shd w:val="clear" w:color="auto" w:fill="FFFFFF"/>
        <w:ind w:left="426"/>
        <w:jc w:val="center"/>
        <w:textAlignment w:val="baseline"/>
        <w:rPr>
          <w:rFonts w:ascii="Times New Roman" w:hAnsi="Times New Roman" w:cs="Times New Roman"/>
          <w:color w:val="000000"/>
          <w:sz w:val="22"/>
          <w:szCs w:val="22"/>
        </w:rPr>
      </w:pPr>
      <w:r>
        <w:rPr>
          <w:rFonts w:ascii="Times New Roman" w:hAnsi="Times New Roman" w:cs="Times New Roman"/>
          <w:color w:val="000000"/>
          <w:sz w:val="22"/>
          <w:szCs w:val="22"/>
        </w:rPr>
        <w:t>603</w:t>
      </w:r>
      <w:r w:rsidR="000D1140" w:rsidRPr="00282314">
        <w:rPr>
          <w:rFonts w:ascii="Times New Roman" w:hAnsi="Times New Roman" w:cs="Times New Roman"/>
          <w:color w:val="000000"/>
          <w:sz w:val="22"/>
          <w:szCs w:val="22"/>
        </w:rPr>
        <w:t>____________________________________________</w:t>
      </w:r>
      <w:r w:rsidR="000D1140">
        <w:rPr>
          <w:rFonts w:ascii="Times New Roman" w:hAnsi="Times New Roman" w:cs="Times New Roman"/>
          <w:color w:val="000000"/>
          <w:sz w:val="22"/>
          <w:szCs w:val="22"/>
        </w:rPr>
        <w:t>_____________________</w:t>
      </w:r>
      <w:r>
        <w:rPr>
          <w:rFonts w:ascii="Times New Roman" w:hAnsi="Times New Roman" w:cs="Times New Roman"/>
          <w:color w:val="000000"/>
          <w:sz w:val="22"/>
          <w:szCs w:val="22"/>
        </w:rPr>
        <w:t>___</w:t>
      </w:r>
      <w:r w:rsidR="000D1140">
        <w:rPr>
          <w:rFonts w:ascii="Times New Roman" w:hAnsi="Times New Roman" w:cs="Times New Roman"/>
          <w:color w:val="000000"/>
          <w:sz w:val="22"/>
          <w:szCs w:val="22"/>
        </w:rPr>
        <w:t>____</w:t>
      </w:r>
      <w:r w:rsidR="000D1140" w:rsidRPr="00282314">
        <w:rPr>
          <w:rFonts w:ascii="Times New Roman" w:hAnsi="Times New Roman" w:cs="Times New Roman"/>
          <w:color w:val="000000"/>
          <w:sz w:val="22"/>
          <w:szCs w:val="22"/>
        </w:rPr>
        <w:t>телефона не имеет,</w:t>
      </w:r>
    </w:p>
    <w:p w14:paraId="53CC63BA" w14:textId="77777777" w:rsidR="000D1140" w:rsidRDefault="000D1140" w:rsidP="000D1140">
      <w:pPr>
        <w:pStyle w:val="HTML"/>
        <w:shd w:val="clear" w:color="auto" w:fill="FFFFFF"/>
        <w:ind w:left="426"/>
        <w:jc w:val="center"/>
        <w:textAlignment w:val="baseline"/>
        <w:rPr>
          <w:rFonts w:ascii="Times New Roman" w:hAnsi="Times New Roman" w:cs="Times New Roman"/>
          <w:color w:val="000000"/>
          <w:sz w:val="22"/>
          <w:szCs w:val="22"/>
        </w:rPr>
      </w:pPr>
      <w:r w:rsidRPr="00282314">
        <w:rPr>
          <w:rFonts w:ascii="Times New Roman" w:hAnsi="Times New Roman" w:cs="Times New Roman"/>
          <w:color w:val="000000"/>
          <w:sz w:val="22"/>
          <w:szCs w:val="22"/>
        </w:rPr>
        <w:t xml:space="preserve">(место жительство ребенка)   </w:t>
      </w:r>
    </w:p>
    <w:p w14:paraId="631AC9F5" w14:textId="77777777" w:rsidR="000D1140" w:rsidRPr="00282314" w:rsidRDefault="000D1140" w:rsidP="000D1140">
      <w:pPr>
        <w:pStyle w:val="HTML"/>
        <w:shd w:val="clear" w:color="auto" w:fill="FFFFFF"/>
        <w:ind w:left="426"/>
        <w:jc w:val="center"/>
        <w:textAlignment w:val="baseline"/>
        <w:rPr>
          <w:rFonts w:ascii="Times New Roman" w:hAnsi="Times New Roman" w:cs="Times New Roman"/>
          <w:color w:val="000000"/>
          <w:sz w:val="22"/>
          <w:szCs w:val="22"/>
        </w:rPr>
      </w:pPr>
      <w:r w:rsidRPr="00282314">
        <w:rPr>
          <w:rFonts w:ascii="Times New Roman" w:hAnsi="Times New Roman" w:cs="Times New Roman"/>
          <w:color w:val="000000"/>
          <w:sz w:val="22"/>
          <w:szCs w:val="22"/>
        </w:rPr>
        <w:t xml:space="preserve">                              </w:t>
      </w:r>
    </w:p>
    <w:p w14:paraId="15C2B1B8" w14:textId="76F4408B" w:rsidR="000D1140" w:rsidRPr="00282314" w:rsidRDefault="000D1140" w:rsidP="000D1140">
      <w:pPr>
        <w:pStyle w:val="HTML"/>
        <w:shd w:val="clear" w:color="auto" w:fill="FFFFFF"/>
        <w:ind w:left="426"/>
        <w:jc w:val="both"/>
        <w:textAlignment w:val="baseline"/>
        <w:rPr>
          <w:rFonts w:ascii="Times New Roman" w:hAnsi="Times New Roman" w:cs="Times New Roman"/>
          <w:sz w:val="22"/>
          <w:szCs w:val="22"/>
        </w:rPr>
      </w:pPr>
      <w:r w:rsidRPr="00282314">
        <w:rPr>
          <w:rFonts w:ascii="Times New Roman" w:hAnsi="Times New Roman" w:cs="Times New Roman"/>
          <w:color w:val="000000"/>
          <w:sz w:val="22"/>
          <w:szCs w:val="22"/>
        </w:rPr>
        <w:t>именуем__  в  дальнейшем  "</w:t>
      </w:r>
      <w:r w:rsidRPr="00282314">
        <w:rPr>
          <w:rFonts w:ascii="Times New Roman" w:hAnsi="Times New Roman" w:cs="Times New Roman"/>
          <w:b/>
          <w:color w:val="000000"/>
          <w:sz w:val="22"/>
          <w:szCs w:val="22"/>
        </w:rPr>
        <w:t>Воспитанник</w:t>
      </w:r>
      <w:r w:rsidRPr="00282314">
        <w:rPr>
          <w:rFonts w:ascii="Times New Roman" w:hAnsi="Times New Roman" w:cs="Times New Roman"/>
          <w:color w:val="000000"/>
          <w:sz w:val="22"/>
          <w:szCs w:val="22"/>
        </w:rPr>
        <w:t>",   совместно   именуемые   Стороны, в соответствии с Гражданским кодексом Российской Федерации, с Федеральным законом № 273-ФЗ «Об образовании в Российской Федерации», Законом Российской Федерации «О защите прав потребителей», Постановлением Правительства Российской Федерации «Об утверждении Правил оказания платных образовательных услуг» от 15.08.2013 г. № 706, а также Постановлением администрации города Нижнего Новгорода</w:t>
      </w:r>
      <w:r w:rsidR="00C0152A">
        <w:rPr>
          <w:rFonts w:ascii="Times New Roman" w:hAnsi="Times New Roman" w:cs="Times New Roman"/>
          <w:color w:val="000000"/>
          <w:sz w:val="22"/>
          <w:szCs w:val="22"/>
        </w:rPr>
        <w:t xml:space="preserve"> </w:t>
      </w:r>
      <w:hyperlink r:id="rId8" w:history="1">
        <w:r w:rsidR="00C0152A" w:rsidRPr="00C0152A">
          <w:rPr>
            <w:rStyle w:val="a8"/>
            <w:rFonts w:ascii="Times New Roman" w:hAnsi="Times New Roman" w:cs="Times New Roman"/>
            <w:bCs/>
            <w:color w:val="auto"/>
            <w:sz w:val="22"/>
            <w:szCs w:val="22"/>
            <w:u w:val="none"/>
          </w:rPr>
          <w:t xml:space="preserve">№ </w:t>
        </w:r>
        <w:r w:rsidR="009D100B">
          <w:rPr>
            <w:rStyle w:val="a8"/>
            <w:rFonts w:ascii="Times New Roman" w:hAnsi="Times New Roman" w:cs="Times New Roman"/>
            <w:bCs/>
            <w:color w:val="auto"/>
            <w:sz w:val="22"/>
            <w:szCs w:val="22"/>
            <w:u w:val="none"/>
          </w:rPr>
          <w:t>5500</w:t>
        </w:r>
        <w:r w:rsidR="00C0152A" w:rsidRPr="00C0152A">
          <w:rPr>
            <w:rStyle w:val="a8"/>
            <w:rFonts w:ascii="Times New Roman" w:hAnsi="Times New Roman" w:cs="Times New Roman"/>
            <w:bCs/>
            <w:color w:val="auto"/>
            <w:sz w:val="22"/>
            <w:szCs w:val="22"/>
            <w:u w:val="none"/>
          </w:rPr>
          <w:t xml:space="preserve"> от </w:t>
        </w:r>
        <w:r w:rsidR="009D100B">
          <w:rPr>
            <w:rStyle w:val="a8"/>
            <w:rFonts w:ascii="Times New Roman" w:hAnsi="Times New Roman" w:cs="Times New Roman"/>
            <w:bCs/>
            <w:color w:val="auto"/>
            <w:sz w:val="22"/>
            <w:szCs w:val="22"/>
            <w:u w:val="none"/>
          </w:rPr>
          <w:t>14.07.2026</w:t>
        </w:r>
        <w:r w:rsidR="00E635AA">
          <w:rPr>
            <w:rStyle w:val="a8"/>
            <w:rFonts w:ascii="Times New Roman" w:hAnsi="Times New Roman" w:cs="Times New Roman"/>
            <w:bCs/>
            <w:color w:val="auto"/>
            <w:sz w:val="22"/>
            <w:szCs w:val="22"/>
            <w:u w:val="none"/>
          </w:rPr>
          <w:t xml:space="preserve"> г.</w:t>
        </w:r>
        <w:r w:rsidR="00C0152A" w:rsidRPr="00C0152A">
          <w:rPr>
            <w:rStyle w:val="a8"/>
            <w:rFonts w:ascii="Times New Roman" w:hAnsi="Times New Roman" w:cs="Times New Roman"/>
            <w:bCs/>
            <w:color w:val="auto"/>
            <w:sz w:val="22"/>
            <w:szCs w:val="22"/>
            <w:u w:val="none"/>
          </w:rPr>
          <w:t xml:space="preserve"> «Об установлении тарифов на платные услуги</w:t>
        </w:r>
        <w:r w:rsidR="00E635AA">
          <w:rPr>
            <w:rStyle w:val="a8"/>
            <w:rFonts w:ascii="Times New Roman" w:hAnsi="Times New Roman" w:cs="Times New Roman"/>
            <w:bCs/>
            <w:color w:val="auto"/>
            <w:sz w:val="22"/>
            <w:szCs w:val="22"/>
            <w:u w:val="none"/>
          </w:rPr>
          <w:t xml:space="preserve"> по реализации дополнительных общеобразовательных программ</w:t>
        </w:r>
        <w:r w:rsidR="00C0152A" w:rsidRPr="00C0152A">
          <w:rPr>
            <w:rStyle w:val="a8"/>
            <w:rFonts w:ascii="Times New Roman" w:hAnsi="Times New Roman" w:cs="Times New Roman"/>
            <w:bCs/>
            <w:color w:val="auto"/>
            <w:sz w:val="22"/>
            <w:szCs w:val="22"/>
            <w:u w:val="none"/>
          </w:rPr>
          <w:t>, оказываемые Муниципальным бюджетным дошкольным образовательным учреждением «Детский сад №154</w:t>
        </w:r>
      </w:hyperlink>
      <w:r w:rsidR="00042AA2">
        <w:rPr>
          <w:rStyle w:val="a8"/>
          <w:rFonts w:ascii="Times New Roman" w:hAnsi="Times New Roman" w:cs="Times New Roman"/>
          <w:bCs/>
          <w:color w:val="auto"/>
          <w:sz w:val="22"/>
          <w:szCs w:val="22"/>
          <w:u w:val="none"/>
        </w:rPr>
        <w:t>», и отмене пункта 1 постановления администрации города от</w:t>
      </w:r>
      <w:r w:rsidR="009D100B">
        <w:rPr>
          <w:rStyle w:val="a8"/>
          <w:rFonts w:ascii="Times New Roman" w:hAnsi="Times New Roman" w:cs="Times New Roman"/>
          <w:bCs/>
          <w:color w:val="auto"/>
          <w:sz w:val="22"/>
          <w:szCs w:val="22"/>
          <w:u w:val="none"/>
        </w:rPr>
        <w:t xml:space="preserve"> 21.05.2024</w:t>
      </w:r>
      <w:r w:rsidR="00042AA2">
        <w:rPr>
          <w:rStyle w:val="a8"/>
          <w:rFonts w:ascii="Times New Roman" w:hAnsi="Times New Roman" w:cs="Times New Roman"/>
          <w:bCs/>
          <w:color w:val="auto"/>
          <w:sz w:val="22"/>
          <w:szCs w:val="22"/>
          <w:u w:val="none"/>
        </w:rPr>
        <w:t xml:space="preserve"> №</w:t>
      </w:r>
      <w:r w:rsidR="009D100B">
        <w:rPr>
          <w:rStyle w:val="a8"/>
          <w:rFonts w:ascii="Times New Roman" w:hAnsi="Times New Roman" w:cs="Times New Roman"/>
          <w:bCs/>
          <w:color w:val="auto"/>
          <w:sz w:val="22"/>
          <w:szCs w:val="22"/>
          <w:u w:val="none"/>
        </w:rPr>
        <w:t xml:space="preserve"> 3105</w:t>
      </w:r>
      <w:r w:rsidR="00042AA2">
        <w:rPr>
          <w:rStyle w:val="a8"/>
          <w:rFonts w:ascii="Times New Roman" w:hAnsi="Times New Roman" w:cs="Times New Roman"/>
          <w:bCs/>
          <w:color w:val="auto"/>
          <w:sz w:val="22"/>
          <w:szCs w:val="22"/>
          <w:u w:val="none"/>
        </w:rPr>
        <w:t>»</w:t>
      </w:r>
      <w:r w:rsidRPr="00C0152A">
        <w:rPr>
          <w:rFonts w:ascii="Times New Roman" w:hAnsi="Times New Roman" w:cs="Times New Roman"/>
          <w:sz w:val="22"/>
          <w:szCs w:val="22"/>
        </w:rPr>
        <w:t xml:space="preserve">  з</w:t>
      </w:r>
      <w:r w:rsidRPr="00282314">
        <w:rPr>
          <w:rFonts w:ascii="Times New Roman" w:hAnsi="Times New Roman" w:cs="Times New Roman"/>
          <w:sz w:val="22"/>
          <w:szCs w:val="22"/>
        </w:rPr>
        <w:t>аключили настоящий Договор о нижеследующем:</w:t>
      </w:r>
    </w:p>
    <w:p w14:paraId="6928A107" w14:textId="77777777" w:rsidR="000D1140" w:rsidRPr="00282314" w:rsidRDefault="000D1140" w:rsidP="000D1140">
      <w:pPr>
        <w:pStyle w:val="HTML"/>
        <w:shd w:val="clear" w:color="auto" w:fill="FFFFFF"/>
        <w:jc w:val="both"/>
        <w:textAlignment w:val="baseline"/>
        <w:rPr>
          <w:rFonts w:ascii="Times New Roman" w:hAnsi="Times New Roman" w:cs="Times New Roman"/>
          <w:sz w:val="22"/>
          <w:szCs w:val="22"/>
        </w:rPr>
      </w:pPr>
    </w:p>
    <w:p w14:paraId="56B68ACB" w14:textId="77777777" w:rsidR="000D1140" w:rsidRPr="00282314" w:rsidRDefault="000D1140" w:rsidP="00E635AA">
      <w:pPr>
        <w:shd w:val="clear" w:color="auto" w:fill="FFFFFF"/>
        <w:spacing w:after="0" w:line="240" w:lineRule="auto"/>
        <w:ind w:left="470"/>
        <w:jc w:val="both"/>
        <w:rPr>
          <w:rFonts w:ascii="Times New Roman" w:hAnsi="Times New Roman" w:cs="Times New Roman"/>
          <w:b/>
        </w:rPr>
      </w:pPr>
      <w:r w:rsidRPr="00282314">
        <w:rPr>
          <w:rFonts w:ascii="Times New Roman" w:hAnsi="Times New Roman" w:cs="Times New Roman"/>
          <w:b/>
          <w:lang w:val="en-US"/>
        </w:rPr>
        <w:t>I</w:t>
      </w:r>
      <w:r w:rsidRPr="00282314">
        <w:rPr>
          <w:rFonts w:ascii="Times New Roman" w:hAnsi="Times New Roman" w:cs="Times New Roman"/>
          <w:b/>
        </w:rPr>
        <w:t xml:space="preserve">. </w:t>
      </w:r>
      <w:r w:rsidRPr="00282314">
        <w:rPr>
          <w:rFonts w:ascii="Times New Roman" w:eastAsia="Times New Roman" w:hAnsi="Times New Roman" w:cs="Times New Roman"/>
          <w:b/>
        </w:rPr>
        <w:t>Предмет Договора</w:t>
      </w:r>
    </w:p>
    <w:p w14:paraId="33F77440" w14:textId="61BA032B" w:rsidR="000D1140" w:rsidRPr="00282314" w:rsidRDefault="000D1140" w:rsidP="00E635AA">
      <w:pPr>
        <w:shd w:val="clear" w:color="auto" w:fill="FFFFFF"/>
        <w:spacing w:after="0" w:line="240" w:lineRule="auto"/>
        <w:ind w:left="567" w:hanging="56"/>
        <w:jc w:val="both"/>
        <w:rPr>
          <w:rFonts w:ascii="Times New Roman" w:hAnsi="Times New Roman" w:cs="Times New Roman"/>
        </w:rPr>
      </w:pPr>
      <w:r w:rsidRPr="00282314">
        <w:rPr>
          <w:rFonts w:ascii="Times New Roman" w:hAnsi="Times New Roman" w:cs="Times New Roman"/>
        </w:rPr>
        <w:t xml:space="preserve">1.1. Предметом договора является </w:t>
      </w:r>
      <w:r w:rsidRPr="00282314">
        <w:rPr>
          <w:rFonts w:ascii="Times New Roman" w:hAnsi="Times New Roman" w:cs="Times New Roman"/>
          <w:color w:val="000000"/>
          <w:bdr w:val="none" w:sz="0" w:space="0" w:color="auto" w:frame="1"/>
        </w:rPr>
        <w:t xml:space="preserve">оказание образовательной организацией Воспитаннику </w:t>
      </w:r>
      <w:r w:rsidR="00FF5F51">
        <w:rPr>
          <w:rFonts w:ascii="Times New Roman" w:hAnsi="Times New Roman" w:cs="Times New Roman"/>
          <w:color w:val="000000"/>
          <w:bdr w:val="none" w:sz="0" w:space="0" w:color="auto" w:frame="1"/>
        </w:rPr>
        <w:t>платных</w:t>
      </w:r>
      <w:r w:rsidRPr="00282314">
        <w:rPr>
          <w:rFonts w:ascii="Times New Roman" w:hAnsi="Times New Roman" w:cs="Times New Roman"/>
          <w:color w:val="000000"/>
          <w:bdr w:val="none" w:sz="0" w:space="0" w:color="auto" w:frame="1"/>
        </w:rPr>
        <w:t xml:space="preserve"> услуг по реализации дополнительной </w:t>
      </w:r>
      <w:r w:rsidR="00FF5F51">
        <w:rPr>
          <w:rFonts w:ascii="Times New Roman" w:hAnsi="Times New Roman" w:cs="Times New Roman"/>
          <w:color w:val="000000"/>
          <w:bdr w:val="none" w:sz="0" w:space="0" w:color="auto" w:frame="1"/>
        </w:rPr>
        <w:t>обще</w:t>
      </w:r>
      <w:r w:rsidRPr="00282314">
        <w:rPr>
          <w:rFonts w:ascii="Times New Roman" w:hAnsi="Times New Roman" w:cs="Times New Roman"/>
          <w:color w:val="000000"/>
          <w:bdr w:val="none" w:sz="0" w:space="0" w:color="auto" w:frame="1"/>
        </w:rPr>
        <w:t xml:space="preserve">образовательной программы </w:t>
      </w:r>
      <w:r w:rsidRPr="00282314">
        <w:rPr>
          <w:rFonts w:ascii="Times New Roman" w:hAnsi="Times New Roman" w:cs="Times New Roman"/>
        </w:rPr>
        <w:t xml:space="preserve">за рамками реализации основной </w:t>
      </w:r>
      <w:r w:rsidR="00FF5F51">
        <w:rPr>
          <w:rFonts w:ascii="Times New Roman" w:hAnsi="Times New Roman" w:cs="Times New Roman"/>
        </w:rPr>
        <w:t>обще</w:t>
      </w:r>
      <w:r w:rsidRPr="00282314">
        <w:rPr>
          <w:rFonts w:ascii="Times New Roman" w:hAnsi="Times New Roman" w:cs="Times New Roman"/>
        </w:rPr>
        <w:t xml:space="preserve">образовательной программы образовательного учреждения.    </w:t>
      </w:r>
    </w:p>
    <w:p w14:paraId="45EB6785" w14:textId="638CDD8D" w:rsidR="000D1140" w:rsidRPr="00282314" w:rsidRDefault="000D1140" w:rsidP="00E635AA">
      <w:pPr>
        <w:shd w:val="clear" w:color="auto" w:fill="FFFFFF"/>
        <w:spacing w:after="0" w:line="240" w:lineRule="auto"/>
        <w:ind w:left="567"/>
        <w:jc w:val="both"/>
        <w:rPr>
          <w:rFonts w:ascii="Times New Roman" w:hAnsi="Times New Roman" w:cs="Times New Roman"/>
          <w:color w:val="000000"/>
          <w:bdr w:val="none" w:sz="0" w:space="0" w:color="auto" w:frame="1"/>
        </w:rPr>
      </w:pPr>
      <w:r w:rsidRPr="00282314">
        <w:rPr>
          <w:rFonts w:ascii="Times New Roman" w:eastAsia="Times New Roman" w:hAnsi="Times New Roman" w:cs="Times New Roman"/>
          <w:spacing w:val="-2"/>
        </w:rPr>
        <w:t>1.2. Исполнитель обязуется</w:t>
      </w:r>
      <w:r w:rsidR="00E635AA">
        <w:rPr>
          <w:rFonts w:ascii="Times New Roman" w:eastAsia="Times New Roman" w:hAnsi="Times New Roman" w:cs="Times New Roman"/>
          <w:spacing w:val="-2"/>
        </w:rPr>
        <w:t xml:space="preserve"> </w:t>
      </w:r>
      <w:r w:rsidRPr="00282314">
        <w:rPr>
          <w:rFonts w:ascii="Times New Roman" w:eastAsia="Times New Roman" w:hAnsi="Times New Roman" w:cs="Times New Roman"/>
          <w:spacing w:val="-2"/>
        </w:rPr>
        <w:t>оказать</w:t>
      </w:r>
      <w:r w:rsidRPr="00282314">
        <w:rPr>
          <w:rFonts w:ascii="Times New Roman" w:hAnsi="Times New Roman" w:cs="Times New Roman"/>
          <w:color w:val="000000"/>
          <w:bdr w:val="none" w:sz="0" w:space="0" w:color="auto" w:frame="1"/>
        </w:rPr>
        <w:t xml:space="preserve"> </w:t>
      </w:r>
      <w:r w:rsidR="00E635AA">
        <w:rPr>
          <w:rFonts w:ascii="Times New Roman" w:hAnsi="Times New Roman" w:cs="Times New Roman"/>
          <w:color w:val="000000"/>
          <w:bdr w:val="none" w:sz="0" w:space="0" w:color="auto" w:frame="1"/>
        </w:rPr>
        <w:t xml:space="preserve">платную </w:t>
      </w:r>
      <w:r w:rsidRPr="00282314">
        <w:rPr>
          <w:rFonts w:ascii="Times New Roman" w:hAnsi="Times New Roman" w:cs="Times New Roman"/>
          <w:color w:val="000000"/>
          <w:bdr w:val="none" w:sz="0" w:space="0" w:color="auto" w:frame="1"/>
        </w:rPr>
        <w:t>услугу по реализации дополнительной</w:t>
      </w:r>
      <w:r w:rsidR="00E635AA">
        <w:rPr>
          <w:rFonts w:ascii="Times New Roman" w:hAnsi="Times New Roman" w:cs="Times New Roman"/>
          <w:color w:val="000000"/>
          <w:bdr w:val="none" w:sz="0" w:space="0" w:color="auto" w:frame="1"/>
        </w:rPr>
        <w:t xml:space="preserve"> общеобразовательной </w:t>
      </w:r>
      <w:r w:rsidRPr="00282314">
        <w:rPr>
          <w:rFonts w:ascii="Times New Roman" w:hAnsi="Times New Roman" w:cs="Times New Roman"/>
          <w:color w:val="000000"/>
          <w:bdr w:val="none" w:sz="0" w:space="0" w:color="auto" w:frame="1"/>
        </w:rPr>
        <w:t>программы дошкольного образования</w:t>
      </w:r>
      <w:r w:rsidRPr="00282314">
        <w:rPr>
          <w:rFonts w:ascii="Times New Roman" w:eastAsia="Times New Roman" w:hAnsi="Times New Roman" w:cs="Times New Roman"/>
        </w:rPr>
        <w:t>,</w:t>
      </w:r>
      <w:r w:rsidR="00E635AA">
        <w:rPr>
          <w:rFonts w:ascii="Times New Roman" w:eastAsia="Times New Roman" w:hAnsi="Times New Roman" w:cs="Times New Roman"/>
        </w:rPr>
        <w:t xml:space="preserve"> а</w:t>
      </w:r>
      <w:r w:rsidRPr="00282314">
        <w:rPr>
          <w:rFonts w:ascii="Times New Roman" w:eastAsia="Times New Roman" w:hAnsi="Times New Roman" w:cs="Times New Roman"/>
        </w:rPr>
        <w:t xml:space="preserve"> Заказчик обязуется</w:t>
      </w:r>
      <w:r w:rsidR="00E635AA">
        <w:rPr>
          <w:rFonts w:ascii="Times New Roman" w:eastAsia="Times New Roman" w:hAnsi="Times New Roman" w:cs="Times New Roman"/>
        </w:rPr>
        <w:t xml:space="preserve"> </w:t>
      </w:r>
      <w:r w:rsidRPr="00282314">
        <w:rPr>
          <w:rFonts w:ascii="Times New Roman" w:eastAsia="Times New Roman" w:hAnsi="Times New Roman" w:cs="Times New Roman"/>
        </w:rPr>
        <w:t>оплатить</w:t>
      </w:r>
      <w:r w:rsidR="00E635AA">
        <w:rPr>
          <w:rFonts w:ascii="Times New Roman" w:hAnsi="Times New Roman" w:cs="Times New Roman"/>
          <w:color w:val="000000"/>
          <w:bdr w:val="none" w:sz="0" w:space="0" w:color="auto" w:frame="1"/>
        </w:rPr>
        <w:t xml:space="preserve"> платную</w:t>
      </w:r>
      <w:r w:rsidRPr="00282314">
        <w:rPr>
          <w:rFonts w:ascii="Times New Roman" w:hAnsi="Times New Roman" w:cs="Times New Roman"/>
          <w:color w:val="000000"/>
          <w:bdr w:val="none" w:sz="0" w:space="0" w:color="auto" w:frame="1"/>
        </w:rPr>
        <w:t xml:space="preserve"> услугу по реализации дополнительной </w:t>
      </w:r>
      <w:r w:rsidR="00E635AA">
        <w:rPr>
          <w:rFonts w:ascii="Times New Roman" w:hAnsi="Times New Roman" w:cs="Times New Roman"/>
          <w:color w:val="000000"/>
          <w:bdr w:val="none" w:sz="0" w:space="0" w:color="auto" w:frame="1"/>
        </w:rPr>
        <w:t>обще</w:t>
      </w:r>
      <w:r w:rsidRPr="00282314">
        <w:rPr>
          <w:rFonts w:ascii="Times New Roman" w:hAnsi="Times New Roman" w:cs="Times New Roman"/>
          <w:color w:val="000000"/>
          <w:bdr w:val="none" w:sz="0" w:space="0" w:color="auto" w:frame="1"/>
        </w:rPr>
        <w:t>образовательной программы</w:t>
      </w:r>
      <w:r w:rsidRPr="00282314">
        <w:rPr>
          <w:rFonts w:ascii="Times New Roman" w:eastAsia="Times New Roman" w:hAnsi="Times New Roman" w:cs="Times New Roman"/>
        </w:rPr>
        <w:t>:</w:t>
      </w:r>
    </w:p>
    <w:p w14:paraId="72EF2E0F" w14:textId="406C7939" w:rsidR="000D1140" w:rsidRPr="00282314" w:rsidRDefault="000D1140" w:rsidP="000D1140">
      <w:pPr>
        <w:shd w:val="clear" w:color="auto" w:fill="FFFFFF"/>
        <w:spacing w:after="0" w:line="240" w:lineRule="auto"/>
        <w:ind w:left="58" w:firstLine="509"/>
        <w:jc w:val="both"/>
        <w:rPr>
          <w:rFonts w:ascii="Times New Roman" w:hAnsi="Times New Roman" w:cs="Times New Roman"/>
        </w:rPr>
      </w:pPr>
      <w:r w:rsidRPr="00282314">
        <w:rPr>
          <w:rFonts w:ascii="Times New Roman" w:eastAsia="Times New Roman" w:hAnsi="Times New Roman" w:cs="Times New Roman"/>
        </w:rPr>
        <w:t>_______________________________________________________________________________</w:t>
      </w:r>
      <w:r w:rsidR="00E635AA">
        <w:rPr>
          <w:rFonts w:ascii="Times New Roman" w:eastAsia="Times New Roman" w:hAnsi="Times New Roman" w:cs="Times New Roman"/>
        </w:rPr>
        <w:t>_________</w:t>
      </w:r>
      <w:r w:rsidRPr="00282314">
        <w:rPr>
          <w:rFonts w:ascii="Times New Roman" w:eastAsia="Times New Roman" w:hAnsi="Times New Roman" w:cs="Times New Roman"/>
        </w:rPr>
        <w:t xml:space="preserve">_                                                                                                                           </w:t>
      </w:r>
    </w:p>
    <w:p w14:paraId="5CC6DFFF" w14:textId="1EC4B80F" w:rsidR="000D1140" w:rsidRPr="00282314" w:rsidRDefault="000D1140" w:rsidP="000D1140">
      <w:pPr>
        <w:shd w:val="clear" w:color="auto" w:fill="FFFFFF"/>
        <w:tabs>
          <w:tab w:val="left" w:pos="5885"/>
          <w:tab w:val="left" w:pos="6528"/>
        </w:tabs>
        <w:spacing w:after="0" w:line="240" w:lineRule="auto"/>
        <w:jc w:val="both"/>
        <w:rPr>
          <w:rFonts w:ascii="Times New Roman" w:eastAsia="Times New Roman" w:hAnsi="Times New Roman" w:cs="Times New Roman"/>
          <w:iCs/>
          <w:spacing w:val="-2"/>
        </w:rPr>
      </w:pPr>
      <w:r w:rsidRPr="00282314">
        <w:rPr>
          <w:rFonts w:ascii="Times New Roman" w:eastAsia="Times New Roman" w:hAnsi="Times New Roman" w:cs="Times New Roman"/>
          <w:i/>
          <w:iCs/>
          <w:spacing w:val="-2"/>
        </w:rPr>
        <w:t xml:space="preserve">                                                   </w:t>
      </w:r>
      <w:r w:rsidRPr="00282314">
        <w:rPr>
          <w:rFonts w:ascii="Times New Roman" w:eastAsia="Times New Roman" w:hAnsi="Times New Roman" w:cs="Times New Roman"/>
          <w:iCs/>
          <w:spacing w:val="-2"/>
        </w:rPr>
        <w:t>(название</w:t>
      </w:r>
      <w:r>
        <w:rPr>
          <w:rFonts w:ascii="Times New Roman" w:eastAsia="Times New Roman" w:hAnsi="Times New Roman" w:cs="Times New Roman"/>
          <w:iCs/>
          <w:spacing w:val="-2"/>
        </w:rPr>
        <w:t xml:space="preserve"> дополнительной </w:t>
      </w:r>
      <w:r w:rsidR="00FF5F51">
        <w:rPr>
          <w:rFonts w:ascii="Times New Roman" w:eastAsia="Times New Roman" w:hAnsi="Times New Roman" w:cs="Times New Roman"/>
          <w:iCs/>
          <w:spacing w:val="-2"/>
        </w:rPr>
        <w:t>обще</w:t>
      </w:r>
      <w:r>
        <w:rPr>
          <w:rFonts w:ascii="Times New Roman" w:eastAsia="Times New Roman" w:hAnsi="Times New Roman" w:cs="Times New Roman"/>
          <w:iCs/>
          <w:spacing w:val="-2"/>
        </w:rPr>
        <w:t>образовательной программы</w:t>
      </w:r>
      <w:r w:rsidRPr="00282314">
        <w:rPr>
          <w:rFonts w:ascii="Times New Roman" w:eastAsia="Times New Roman" w:hAnsi="Times New Roman" w:cs="Times New Roman"/>
          <w:iCs/>
          <w:spacing w:val="-2"/>
        </w:rPr>
        <w:t xml:space="preserve">)                     </w:t>
      </w:r>
    </w:p>
    <w:p w14:paraId="548C1EDD" w14:textId="6D4C648D" w:rsidR="000D1140" w:rsidRPr="00282314" w:rsidRDefault="000D1140" w:rsidP="000D1140">
      <w:pPr>
        <w:shd w:val="clear" w:color="auto" w:fill="FFFFFF"/>
        <w:spacing w:after="0" w:line="240" w:lineRule="auto"/>
        <w:ind w:left="58" w:firstLine="595"/>
        <w:jc w:val="both"/>
        <w:rPr>
          <w:rFonts w:ascii="Times New Roman" w:hAnsi="Times New Roman" w:cs="Times New Roman"/>
        </w:rPr>
      </w:pPr>
      <w:r w:rsidRPr="00282314">
        <w:rPr>
          <w:rFonts w:ascii="Times New Roman" w:eastAsia="Times New Roman" w:hAnsi="Times New Roman" w:cs="Times New Roman"/>
        </w:rPr>
        <w:t>______________________________________________________________________________</w:t>
      </w:r>
      <w:r w:rsidR="00E635AA">
        <w:rPr>
          <w:rFonts w:ascii="Times New Roman" w:eastAsia="Times New Roman" w:hAnsi="Times New Roman" w:cs="Times New Roman"/>
        </w:rPr>
        <w:t>_________</w:t>
      </w:r>
      <w:r w:rsidRPr="00282314">
        <w:rPr>
          <w:rFonts w:ascii="Times New Roman" w:eastAsia="Times New Roman" w:hAnsi="Times New Roman" w:cs="Times New Roman"/>
        </w:rPr>
        <w:t xml:space="preserve">_                                                                                                                           </w:t>
      </w:r>
    </w:p>
    <w:p w14:paraId="1E88ED56" w14:textId="77777777" w:rsidR="000D1140" w:rsidRPr="00A06D0F" w:rsidRDefault="000D1140" w:rsidP="000D1140">
      <w:pPr>
        <w:shd w:val="clear" w:color="auto" w:fill="FFFFFF"/>
        <w:tabs>
          <w:tab w:val="left" w:pos="5885"/>
          <w:tab w:val="left" w:pos="6528"/>
        </w:tabs>
        <w:spacing w:after="0" w:line="240" w:lineRule="auto"/>
        <w:jc w:val="both"/>
        <w:rPr>
          <w:rFonts w:ascii="Times New Roman" w:hAnsi="Times New Roman" w:cs="Times New Roman"/>
        </w:rPr>
      </w:pPr>
      <w:r w:rsidRPr="00282314">
        <w:rPr>
          <w:rFonts w:ascii="Times New Roman" w:eastAsia="Times New Roman" w:hAnsi="Times New Roman" w:cs="Times New Roman"/>
          <w:i/>
          <w:iCs/>
          <w:spacing w:val="-2"/>
        </w:rPr>
        <w:t xml:space="preserve">                                                  </w:t>
      </w:r>
    </w:p>
    <w:p w14:paraId="0605C90C" w14:textId="77777777" w:rsidR="000D1140" w:rsidRPr="00282314" w:rsidRDefault="000D1140" w:rsidP="000D1140">
      <w:pPr>
        <w:shd w:val="clear" w:color="auto" w:fill="FFFFFF"/>
        <w:spacing w:after="0" w:line="240" w:lineRule="auto"/>
        <w:ind w:left="58"/>
        <w:jc w:val="both"/>
        <w:rPr>
          <w:rFonts w:ascii="Times New Roman" w:eastAsia="Times New Roman" w:hAnsi="Times New Roman" w:cs="Times New Roman"/>
        </w:rPr>
      </w:pPr>
      <w:r w:rsidRPr="00282314">
        <w:rPr>
          <w:rFonts w:ascii="Times New Roman" w:eastAsia="Times New Roman" w:hAnsi="Times New Roman" w:cs="Times New Roman"/>
        </w:rPr>
        <w:t xml:space="preserve">       в соответствии с учебными планами и программами Исполнителя. </w:t>
      </w:r>
    </w:p>
    <w:p w14:paraId="26FE8BCE" w14:textId="32FE5EF0" w:rsidR="000D1140" w:rsidRPr="00282314" w:rsidRDefault="000D1140" w:rsidP="000D1140">
      <w:pPr>
        <w:shd w:val="clear" w:color="auto" w:fill="FFFFFF"/>
        <w:tabs>
          <w:tab w:val="left" w:pos="3782"/>
          <w:tab w:val="left" w:pos="4838"/>
        </w:tabs>
        <w:spacing w:after="0" w:line="240" w:lineRule="auto"/>
        <w:ind w:left="58" w:firstLine="403"/>
        <w:jc w:val="both"/>
        <w:rPr>
          <w:rFonts w:ascii="Times New Roman" w:hAnsi="Times New Roman" w:cs="Times New Roman"/>
        </w:rPr>
      </w:pPr>
      <w:r w:rsidRPr="00282314">
        <w:rPr>
          <w:rFonts w:ascii="Times New Roman" w:hAnsi="Times New Roman" w:cs="Times New Roman"/>
        </w:rPr>
        <w:t>1.3.</w:t>
      </w:r>
      <w:r w:rsidR="009D100B">
        <w:rPr>
          <w:rFonts w:ascii="Times New Roman" w:hAnsi="Times New Roman" w:cs="Times New Roman"/>
        </w:rPr>
        <w:t xml:space="preserve"> </w:t>
      </w:r>
      <w:r w:rsidRPr="00282314">
        <w:rPr>
          <w:rFonts w:ascii="Times New Roman" w:hAnsi="Times New Roman" w:cs="Times New Roman"/>
        </w:rPr>
        <w:t>Форма обучения – очная.</w:t>
      </w:r>
    </w:p>
    <w:p w14:paraId="0E462B64" w14:textId="7ED7AC6A" w:rsidR="000D1140" w:rsidRDefault="000D1140" w:rsidP="000D1140">
      <w:pPr>
        <w:shd w:val="clear" w:color="auto" w:fill="FFFFFF"/>
        <w:tabs>
          <w:tab w:val="left" w:pos="3782"/>
          <w:tab w:val="left" w:pos="4838"/>
        </w:tabs>
        <w:spacing w:after="0" w:line="240" w:lineRule="auto"/>
        <w:ind w:left="426" w:firstLine="35"/>
        <w:jc w:val="both"/>
        <w:rPr>
          <w:rFonts w:ascii="Times New Roman" w:eastAsia="Times New Roman" w:hAnsi="Times New Roman" w:cs="Times New Roman"/>
        </w:rPr>
      </w:pPr>
      <w:r w:rsidRPr="00282314">
        <w:rPr>
          <w:rFonts w:ascii="Times New Roman" w:hAnsi="Times New Roman" w:cs="Times New Roman"/>
        </w:rPr>
        <w:t xml:space="preserve">1.4. </w:t>
      </w:r>
      <w:r w:rsidRPr="00282314">
        <w:rPr>
          <w:rFonts w:ascii="Times New Roman" w:eastAsia="Times New Roman" w:hAnsi="Times New Roman" w:cs="Times New Roman"/>
        </w:rPr>
        <w:t xml:space="preserve">Срок освоения </w:t>
      </w:r>
      <w:r w:rsidR="00FF5F51">
        <w:rPr>
          <w:rFonts w:ascii="Times New Roman" w:eastAsia="Times New Roman" w:hAnsi="Times New Roman" w:cs="Times New Roman"/>
        </w:rPr>
        <w:t>дополнительной обще</w:t>
      </w:r>
      <w:r w:rsidRPr="00282314">
        <w:rPr>
          <w:rFonts w:ascii="Times New Roman" w:eastAsia="Times New Roman" w:hAnsi="Times New Roman" w:cs="Times New Roman"/>
        </w:rPr>
        <w:t>образовательной программы на момент подписания Договора составляет</w:t>
      </w:r>
      <w:r>
        <w:rPr>
          <w:rFonts w:ascii="Times New Roman" w:eastAsia="Times New Roman" w:hAnsi="Times New Roman" w:cs="Times New Roman"/>
        </w:rPr>
        <w:t xml:space="preserve"> </w:t>
      </w:r>
      <w:r w:rsidRPr="00282314">
        <w:rPr>
          <w:rFonts w:ascii="Times New Roman" w:eastAsia="Times New Roman" w:hAnsi="Times New Roman" w:cs="Times New Roman"/>
        </w:rPr>
        <w:t>8 месяцев.</w:t>
      </w:r>
    </w:p>
    <w:p w14:paraId="34FB4EBB" w14:textId="77777777" w:rsidR="000D1140" w:rsidRPr="00282314" w:rsidRDefault="000D1140" w:rsidP="000D1140">
      <w:pPr>
        <w:shd w:val="clear" w:color="auto" w:fill="FFFFFF"/>
        <w:tabs>
          <w:tab w:val="left" w:pos="3782"/>
          <w:tab w:val="left" w:pos="4838"/>
        </w:tabs>
        <w:spacing w:after="0" w:line="240" w:lineRule="auto"/>
        <w:ind w:left="426" w:firstLine="35"/>
        <w:jc w:val="both"/>
        <w:rPr>
          <w:rFonts w:ascii="Times New Roman" w:eastAsia="Times New Roman" w:hAnsi="Times New Roman" w:cs="Times New Roman"/>
        </w:rPr>
      </w:pPr>
      <w:r>
        <w:rPr>
          <w:rFonts w:ascii="Times New Roman" w:eastAsia="Times New Roman" w:hAnsi="Times New Roman" w:cs="Times New Roman"/>
        </w:rPr>
        <w:t>1.5. Количество часов в неделю ___________, в месяц ____________.</w:t>
      </w:r>
    </w:p>
    <w:p w14:paraId="280826A4" w14:textId="4128FEBF" w:rsidR="000D1140" w:rsidRPr="00282314" w:rsidRDefault="000D1140" w:rsidP="000D1140">
      <w:pPr>
        <w:shd w:val="clear" w:color="auto" w:fill="FFFFFF"/>
        <w:tabs>
          <w:tab w:val="left" w:pos="3782"/>
          <w:tab w:val="left" w:pos="4838"/>
        </w:tabs>
        <w:spacing w:after="0" w:line="240" w:lineRule="auto"/>
        <w:ind w:left="426"/>
        <w:jc w:val="both"/>
        <w:rPr>
          <w:rFonts w:ascii="Times New Roman" w:eastAsia="Times New Roman" w:hAnsi="Times New Roman" w:cs="Times New Roman"/>
        </w:rPr>
      </w:pPr>
      <w:r>
        <w:rPr>
          <w:rFonts w:ascii="Times New Roman" w:eastAsia="Times New Roman" w:hAnsi="Times New Roman" w:cs="Times New Roman"/>
        </w:rPr>
        <w:t>1.6</w:t>
      </w:r>
      <w:r w:rsidRPr="00282314">
        <w:rPr>
          <w:rFonts w:ascii="Times New Roman" w:eastAsia="Times New Roman" w:hAnsi="Times New Roman" w:cs="Times New Roman"/>
        </w:rPr>
        <w:t xml:space="preserve">. Освоение обучающимся дополнительных </w:t>
      </w:r>
      <w:r w:rsidR="00E635AA">
        <w:rPr>
          <w:rFonts w:ascii="Times New Roman" w:eastAsia="Times New Roman" w:hAnsi="Times New Roman" w:cs="Times New Roman"/>
        </w:rPr>
        <w:t>обще</w:t>
      </w:r>
      <w:r w:rsidR="00723D68">
        <w:rPr>
          <w:rFonts w:ascii="Times New Roman" w:eastAsia="Times New Roman" w:hAnsi="Times New Roman" w:cs="Times New Roman"/>
        </w:rPr>
        <w:t xml:space="preserve">образовательных программ </w:t>
      </w:r>
      <w:r w:rsidRPr="00282314">
        <w:rPr>
          <w:rFonts w:ascii="Times New Roman" w:eastAsia="Times New Roman" w:hAnsi="Times New Roman" w:cs="Times New Roman"/>
        </w:rPr>
        <w:t>сопровождается промежуточной итоговой аттестацией.</w:t>
      </w:r>
    </w:p>
    <w:p w14:paraId="5BBF18B9" w14:textId="77777777" w:rsidR="000D1140" w:rsidRPr="00282314" w:rsidRDefault="000D1140" w:rsidP="000D1140">
      <w:pPr>
        <w:shd w:val="clear" w:color="auto" w:fill="FFFFFF"/>
        <w:spacing w:after="0" w:line="240" w:lineRule="auto"/>
        <w:ind w:left="432"/>
        <w:jc w:val="both"/>
        <w:rPr>
          <w:rFonts w:ascii="Times New Roman" w:hAnsi="Times New Roman" w:cs="Times New Roman"/>
          <w:b/>
        </w:rPr>
      </w:pPr>
    </w:p>
    <w:p w14:paraId="4D24656C" w14:textId="77777777" w:rsidR="000D1140" w:rsidRPr="00282314" w:rsidRDefault="000D1140" w:rsidP="000D1140">
      <w:pPr>
        <w:shd w:val="clear" w:color="auto" w:fill="FFFFFF"/>
        <w:spacing w:after="0" w:line="240" w:lineRule="auto"/>
        <w:ind w:left="432"/>
        <w:jc w:val="both"/>
        <w:rPr>
          <w:rFonts w:ascii="Times New Roman" w:hAnsi="Times New Roman" w:cs="Times New Roman"/>
          <w:b/>
        </w:rPr>
      </w:pPr>
      <w:r w:rsidRPr="00282314">
        <w:rPr>
          <w:rFonts w:ascii="Times New Roman" w:hAnsi="Times New Roman" w:cs="Times New Roman"/>
          <w:b/>
          <w:lang w:val="en-US"/>
        </w:rPr>
        <w:t>II</w:t>
      </w:r>
      <w:r w:rsidRPr="00282314">
        <w:rPr>
          <w:rFonts w:ascii="Times New Roman" w:hAnsi="Times New Roman" w:cs="Times New Roman"/>
          <w:b/>
        </w:rPr>
        <w:t xml:space="preserve">. </w:t>
      </w:r>
      <w:r w:rsidRPr="00282314">
        <w:rPr>
          <w:rFonts w:ascii="Times New Roman" w:eastAsia="Times New Roman" w:hAnsi="Times New Roman" w:cs="Times New Roman"/>
          <w:b/>
        </w:rPr>
        <w:t>Права сторон</w:t>
      </w:r>
    </w:p>
    <w:p w14:paraId="0853AF83" w14:textId="77777777" w:rsidR="000D1140" w:rsidRPr="00282314" w:rsidRDefault="000D1140" w:rsidP="000D1140">
      <w:pPr>
        <w:shd w:val="clear" w:color="auto" w:fill="FFFFFF"/>
        <w:spacing w:after="0" w:line="240" w:lineRule="auto"/>
        <w:ind w:left="422"/>
        <w:jc w:val="both"/>
        <w:rPr>
          <w:rFonts w:ascii="Times New Roman" w:hAnsi="Times New Roman" w:cs="Times New Roman"/>
        </w:rPr>
      </w:pPr>
      <w:r w:rsidRPr="00282314">
        <w:rPr>
          <w:rFonts w:ascii="Times New Roman" w:hAnsi="Times New Roman" w:cs="Times New Roman"/>
        </w:rPr>
        <w:t xml:space="preserve">2.1. </w:t>
      </w:r>
      <w:r w:rsidRPr="00282314">
        <w:rPr>
          <w:rFonts w:ascii="Times New Roman" w:eastAsia="Times New Roman" w:hAnsi="Times New Roman" w:cs="Times New Roman"/>
        </w:rPr>
        <w:t>Исполнитель вправе:</w:t>
      </w:r>
    </w:p>
    <w:p w14:paraId="0D80EED0" w14:textId="77777777" w:rsidR="000D1140" w:rsidRPr="00282314" w:rsidRDefault="000D1140" w:rsidP="000D1140">
      <w:pPr>
        <w:widowControl w:val="0"/>
        <w:numPr>
          <w:ilvl w:val="0"/>
          <w:numId w:val="14"/>
        </w:numPr>
        <w:shd w:val="clear" w:color="auto" w:fill="FFFFFF"/>
        <w:tabs>
          <w:tab w:val="left" w:pos="931"/>
        </w:tabs>
        <w:autoSpaceDE w:val="0"/>
        <w:autoSpaceDN w:val="0"/>
        <w:adjustRightInd w:val="0"/>
        <w:spacing w:after="0" w:line="240" w:lineRule="auto"/>
        <w:ind w:left="413"/>
        <w:jc w:val="both"/>
        <w:rPr>
          <w:rFonts w:ascii="Times New Roman" w:hAnsi="Times New Roman" w:cs="Times New Roman"/>
          <w:spacing w:val="-1"/>
        </w:rPr>
      </w:pPr>
      <w:r w:rsidRPr="00282314">
        <w:rPr>
          <w:rFonts w:ascii="Times New Roman" w:eastAsia="Times New Roman" w:hAnsi="Times New Roman" w:cs="Times New Roman"/>
        </w:rPr>
        <w:t>Самостоятельно осуществлять образовательный процесс.</w:t>
      </w:r>
    </w:p>
    <w:p w14:paraId="26565A36" w14:textId="117BE869" w:rsidR="000D1140" w:rsidRPr="00282314" w:rsidRDefault="000D1140" w:rsidP="000D1140">
      <w:pPr>
        <w:widowControl w:val="0"/>
        <w:numPr>
          <w:ilvl w:val="0"/>
          <w:numId w:val="14"/>
        </w:numPr>
        <w:shd w:val="clear" w:color="auto" w:fill="FFFFFF"/>
        <w:tabs>
          <w:tab w:val="left" w:pos="931"/>
        </w:tabs>
        <w:autoSpaceDE w:val="0"/>
        <w:autoSpaceDN w:val="0"/>
        <w:adjustRightInd w:val="0"/>
        <w:spacing w:after="0" w:line="240" w:lineRule="auto"/>
        <w:ind w:left="413"/>
        <w:jc w:val="both"/>
        <w:rPr>
          <w:rFonts w:ascii="Times New Roman" w:hAnsi="Times New Roman" w:cs="Times New Roman"/>
          <w:spacing w:val="-1"/>
        </w:rPr>
      </w:pPr>
      <w:r w:rsidRPr="00282314">
        <w:rPr>
          <w:rFonts w:ascii="Times New Roman" w:eastAsia="Times New Roman" w:hAnsi="Times New Roman" w:cs="Times New Roman"/>
        </w:rPr>
        <w:t xml:space="preserve">Изменять график предоставления </w:t>
      </w:r>
      <w:r w:rsidR="00E635AA">
        <w:rPr>
          <w:rFonts w:ascii="Times New Roman" w:eastAsia="Times New Roman" w:hAnsi="Times New Roman" w:cs="Times New Roman"/>
        </w:rPr>
        <w:t xml:space="preserve">услуг по реализации </w:t>
      </w:r>
      <w:r w:rsidRPr="00282314">
        <w:rPr>
          <w:rFonts w:ascii="Times New Roman" w:eastAsia="Times New Roman" w:hAnsi="Times New Roman" w:cs="Times New Roman"/>
        </w:rPr>
        <w:t xml:space="preserve">дополнительных </w:t>
      </w:r>
      <w:r w:rsidR="00E635AA">
        <w:rPr>
          <w:rFonts w:ascii="Times New Roman" w:eastAsia="Times New Roman" w:hAnsi="Times New Roman" w:cs="Times New Roman"/>
        </w:rPr>
        <w:t>обще</w:t>
      </w:r>
      <w:r w:rsidRPr="00282314">
        <w:rPr>
          <w:rFonts w:ascii="Times New Roman" w:eastAsia="Times New Roman" w:hAnsi="Times New Roman" w:cs="Times New Roman"/>
        </w:rPr>
        <w:t xml:space="preserve">образовательных </w:t>
      </w:r>
      <w:r w:rsidR="00E635AA">
        <w:rPr>
          <w:rFonts w:ascii="Times New Roman" w:eastAsia="Times New Roman" w:hAnsi="Times New Roman" w:cs="Times New Roman"/>
        </w:rPr>
        <w:lastRenderedPageBreak/>
        <w:t xml:space="preserve">программ </w:t>
      </w:r>
      <w:r w:rsidRPr="00282314">
        <w:rPr>
          <w:rFonts w:ascii="Times New Roman" w:eastAsia="Times New Roman" w:hAnsi="Times New Roman" w:cs="Times New Roman"/>
        </w:rPr>
        <w:t>в связи с производственной необходимостью.</w:t>
      </w:r>
    </w:p>
    <w:p w14:paraId="59CF8961" w14:textId="162F0456" w:rsidR="000D1140" w:rsidRPr="00282314" w:rsidRDefault="000D1140" w:rsidP="000D1140">
      <w:pPr>
        <w:widowControl w:val="0"/>
        <w:numPr>
          <w:ilvl w:val="0"/>
          <w:numId w:val="14"/>
        </w:numPr>
        <w:shd w:val="clear" w:color="auto" w:fill="FFFFFF"/>
        <w:tabs>
          <w:tab w:val="left" w:pos="931"/>
        </w:tabs>
        <w:autoSpaceDE w:val="0"/>
        <w:autoSpaceDN w:val="0"/>
        <w:adjustRightInd w:val="0"/>
        <w:spacing w:after="0" w:line="240" w:lineRule="auto"/>
        <w:ind w:left="413"/>
        <w:jc w:val="both"/>
        <w:rPr>
          <w:rFonts w:ascii="Times New Roman" w:hAnsi="Times New Roman" w:cs="Times New Roman"/>
          <w:spacing w:val="-1"/>
        </w:rPr>
      </w:pPr>
      <w:r w:rsidRPr="00282314">
        <w:rPr>
          <w:rFonts w:ascii="Times New Roman" w:hAnsi="Times New Roman" w:cs="Times New Roman"/>
          <w:spacing w:val="-1"/>
        </w:rPr>
        <w:t xml:space="preserve">Обращаться к Заказчику по вопросу освоения Воспитанником выбранной дополнительной </w:t>
      </w:r>
      <w:r w:rsidR="00E635AA">
        <w:rPr>
          <w:rFonts w:ascii="Times New Roman" w:hAnsi="Times New Roman" w:cs="Times New Roman"/>
          <w:spacing w:val="-1"/>
        </w:rPr>
        <w:t>обще</w:t>
      </w:r>
      <w:r w:rsidRPr="00282314">
        <w:rPr>
          <w:rFonts w:ascii="Times New Roman" w:hAnsi="Times New Roman" w:cs="Times New Roman"/>
          <w:spacing w:val="-1"/>
        </w:rPr>
        <w:t xml:space="preserve">образовательной </w:t>
      </w:r>
      <w:r w:rsidR="00E635AA">
        <w:rPr>
          <w:rFonts w:ascii="Times New Roman" w:hAnsi="Times New Roman" w:cs="Times New Roman"/>
          <w:spacing w:val="-1"/>
        </w:rPr>
        <w:t>программы</w:t>
      </w:r>
      <w:r w:rsidRPr="00282314">
        <w:rPr>
          <w:rFonts w:ascii="Times New Roman" w:hAnsi="Times New Roman" w:cs="Times New Roman"/>
          <w:spacing w:val="-1"/>
        </w:rPr>
        <w:t>.</w:t>
      </w:r>
    </w:p>
    <w:p w14:paraId="09D63E2F" w14:textId="77777777" w:rsidR="000D1140" w:rsidRPr="00282314" w:rsidRDefault="000D1140" w:rsidP="000D1140">
      <w:pPr>
        <w:widowControl w:val="0"/>
        <w:shd w:val="clear" w:color="auto" w:fill="FFFFFF"/>
        <w:tabs>
          <w:tab w:val="left" w:pos="931"/>
        </w:tabs>
        <w:autoSpaceDE w:val="0"/>
        <w:autoSpaceDN w:val="0"/>
        <w:adjustRightInd w:val="0"/>
        <w:spacing w:after="0" w:line="240" w:lineRule="auto"/>
        <w:ind w:left="413"/>
        <w:jc w:val="both"/>
        <w:rPr>
          <w:rFonts w:ascii="Times New Roman" w:eastAsia="Times New Roman" w:hAnsi="Times New Roman" w:cs="Times New Roman"/>
        </w:rPr>
      </w:pPr>
      <w:r w:rsidRPr="00282314">
        <w:rPr>
          <w:rFonts w:ascii="Times New Roman" w:eastAsia="Times New Roman" w:hAnsi="Times New Roman" w:cs="Times New Roman"/>
        </w:rPr>
        <w:t>2.2. Заказчик вправе:</w:t>
      </w:r>
    </w:p>
    <w:p w14:paraId="7B1C52C8" w14:textId="765601CB" w:rsidR="000D1140" w:rsidRPr="00723D68" w:rsidRDefault="000D1140" w:rsidP="000D1140">
      <w:pPr>
        <w:pStyle w:val="a3"/>
        <w:widowControl w:val="0"/>
        <w:shd w:val="clear" w:color="auto" w:fill="FFFFFF"/>
        <w:tabs>
          <w:tab w:val="left" w:pos="931"/>
        </w:tabs>
        <w:autoSpaceDE w:val="0"/>
        <w:autoSpaceDN w:val="0"/>
        <w:adjustRightInd w:val="0"/>
        <w:ind w:left="426"/>
        <w:jc w:val="both"/>
        <w:rPr>
          <w:sz w:val="22"/>
          <w:szCs w:val="22"/>
        </w:rPr>
      </w:pPr>
      <w:r w:rsidRPr="00723D68">
        <w:rPr>
          <w:sz w:val="22"/>
          <w:szCs w:val="22"/>
        </w:rPr>
        <w:t>2.2.1.</w:t>
      </w:r>
      <w:r w:rsidR="009D100B">
        <w:rPr>
          <w:sz w:val="22"/>
          <w:szCs w:val="22"/>
        </w:rPr>
        <w:t xml:space="preserve"> </w:t>
      </w:r>
      <w:r w:rsidRPr="00723D68">
        <w:rPr>
          <w:sz w:val="22"/>
          <w:szCs w:val="22"/>
        </w:rPr>
        <w:t xml:space="preserve">Выбрать виды дополнительных </w:t>
      </w:r>
      <w:r w:rsidR="00E635AA">
        <w:rPr>
          <w:sz w:val="22"/>
          <w:szCs w:val="22"/>
        </w:rPr>
        <w:t>обще</w:t>
      </w:r>
      <w:r w:rsidRPr="00723D68">
        <w:rPr>
          <w:sz w:val="22"/>
          <w:szCs w:val="22"/>
        </w:rPr>
        <w:t xml:space="preserve">образовательных </w:t>
      </w:r>
      <w:r w:rsidR="00E635AA">
        <w:rPr>
          <w:sz w:val="22"/>
          <w:szCs w:val="22"/>
        </w:rPr>
        <w:t>программ</w:t>
      </w:r>
      <w:r w:rsidRPr="00723D68">
        <w:rPr>
          <w:sz w:val="22"/>
          <w:szCs w:val="22"/>
        </w:rPr>
        <w:t>, оказываемых Исполнителем Воспитаннику за рамками образовательной деятельности.</w:t>
      </w:r>
    </w:p>
    <w:p w14:paraId="08A0CE54" w14:textId="5C8FC2F4" w:rsidR="000D1140" w:rsidRPr="00723D68" w:rsidRDefault="000D1140" w:rsidP="000D1140">
      <w:pPr>
        <w:pStyle w:val="a3"/>
        <w:widowControl w:val="0"/>
        <w:shd w:val="clear" w:color="auto" w:fill="FFFFFF"/>
        <w:tabs>
          <w:tab w:val="left" w:pos="931"/>
        </w:tabs>
        <w:autoSpaceDE w:val="0"/>
        <w:autoSpaceDN w:val="0"/>
        <w:adjustRightInd w:val="0"/>
        <w:ind w:left="426"/>
        <w:jc w:val="both"/>
        <w:rPr>
          <w:sz w:val="22"/>
          <w:szCs w:val="22"/>
        </w:rPr>
      </w:pPr>
      <w:r w:rsidRPr="00723D68">
        <w:rPr>
          <w:sz w:val="22"/>
          <w:szCs w:val="22"/>
        </w:rPr>
        <w:t>2.2.2.</w:t>
      </w:r>
      <w:r w:rsidR="009D100B">
        <w:rPr>
          <w:sz w:val="22"/>
          <w:szCs w:val="22"/>
        </w:rPr>
        <w:t xml:space="preserve"> </w:t>
      </w:r>
      <w:r w:rsidRPr="00723D68">
        <w:rPr>
          <w:sz w:val="22"/>
          <w:szCs w:val="22"/>
        </w:rPr>
        <w:t xml:space="preserve">Получить информацию от Исполнителя по вопросам организации и обеспечения надлежащего предоставления услуг, предусмотренных </w:t>
      </w:r>
      <w:r w:rsidRPr="00723D68">
        <w:rPr>
          <w:b/>
          <w:sz w:val="22"/>
          <w:szCs w:val="22"/>
          <w:u w:val="single"/>
        </w:rPr>
        <w:t xml:space="preserve">разделом I </w:t>
      </w:r>
      <w:r w:rsidRPr="00723D68">
        <w:rPr>
          <w:sz w:val="22"/>
          <w:szCs w:val="22"/>
        </w:rPr>
        <w:t>настоящего Договора;</w:t>
      </w:r>
    </w:p>
    <w:p w14:paraId="1C180FCF" w14:textId="77777777" w:rsidR="000D1140" w:rsidRPr="00723D68" w:rsidRDefault="000D1140" w:rsidP="000D1140">
      <w:pPr>
        <w:pStyle w:val="a3"/>
        <w:widowControl w:val="0"/>
        <w:shd w:val="clear" w:color="auto" w:fill="FFFFFF"/>
        <w:tabs>
          <w:tab w:val="left" w:pos="518"/>
        </w:tabs>
        <w:autoSpaceDE w:val="0"/>
        <w:autoSpaceDN w:val="0"/>
        <w:adjustRightInd w:val="0"/>
        <w:ind w:left="426"/>
        <w:jc w:val="both"/>
        <w:rPr>
          <w:sz w:val="22"/>
          <w:szCs w:val="22"/>
        </w:rPr>
      </w:pPr>
      <w:r w:rsidRPr="00723D68">
        <w:rPr>
          <w:spacing w:val="-4"/>
          <w:sz w:val="22"/>
          <w:szCs w:val="22"/>
        </w:rPr>
        <w:t xml:space="preserve">2.2.3. Получать полную и достоверную информацию об успехах, поведении, отношении к услуге </w:t>
      </w:r>
      <w:r w:rsidRPr="00723D68">
        <w:rPr>
          <w:sz w:val="22"/>
          <w:szCs w:val="22"/>
        </w:rPr>
        <w:t>ребенка.</w:t>
      </w:r>
    </w:p>
    <w:p w14:paraId="622340E1" w14:textId="3AFCE3D8" w:rsidR="000D1140" w:rsidRPr="00723D68" w:rsidRDefault="000D1140" w:rsidP="000D1140">
      <w:pPr>
        <w:pStyle w:val="a3"/>
        <w:widowControl w:val="0"/>
        <w:shd w:val="clear" w:color="auto" w:fill="FFFFFF"/>
        <w:tabs>
          <w:tab w:val="left" w:pos="518"/>
        </w:tabs>
        <w:autoSpaceDE w:val="0"/>
        <w:autoSpaceDN w:val="0"/>
        <w:adjustRightInd w:val="0"/>
        <w:ind w:left="426"/>
        <w:jc w:val="both"/>
        <w:rPr>
          <w:sz w:val="22"/>
          <w:szCs w:val="22"/>
        </w:rPr>
      </w:pPr>
      <w:r w:rsidRPr="00723D68">
        <w:rPr>
          <w:sz w:val="22"/>
          <w:szCs w:val="22"/>
        </w:rPr>
        <w:t xml:space="preserve">2.2.4. Знакомиться с уставом, лицензией на осуществление образовательной деятельности и другими документами, регламентирующими организацию и осуществление </w:t>
      </w:r>
      <w:r w:rsidR="00E635AA">
        <w:rPr>
          <w:sz w:val="22"/>
          <w:szCs w:val="22"/>
        </w:rPr>
        <w:t xml:space="preserve">платных услуг по реализации </w:t>
      </w:r>
      <w:r w:rsidRPr="00723D68">
        <w:rPr>
          <w:sz w:val="22"/>
          <w:szCs w:val="22"/>
        </w:rPr>
        <w:t xml:space="preserve">дополнительных </w:t>
      </w:r>
      <w:r w:rsidR="00E635AA">
        <w:rPr>
          <w:sz w:val="22"/>
          <w:szCs w:val="22"/>
        </w:rPr>
        <w:t>обще</w:t>
      </w:r>
      <w:r w:rsidRPr="00723D68">
        <w:rPr>
          <w:sz w:val="22"/>
          <w:szCs w:val="22"/>
        </w:rPr>
        <w:t xml:space="preserve">образовательных </w:t>
      </w:r>
      <w:r w:rsidR="00E635AA">
        <w:rPr>
          <w:sz w:val="22"/>
          <w:szCs w:val="22"/>
        </w:rPr>
        <w:t>программ</w:t>
      </w:r>
      <w:r w:rsidRPr="00723D68">
        <w:rPr>
          <w:sz w:val="22"/>
          <w:szCs w:val="22"/>
        </w:rPr>
        <w:t>.</w:t>
      </w:r>
    </w:p>
    <w:p w14:paraId="7D7CD8EB" w14:textId="0852CBF3" w:rsidR="000D1140" w:rsidRPr="00282314" w:rsidRDefault="000D1140" w:rsidP="000D1140">
      <w:pPr>
        <w:pStyle w:val="normacttext"/>
        <w:shd w:val="clear" w:color="auto" w:fill="FFFFFF"/>
        <w:spacing w:before="0" w:beforeAutospacing="0" w:after="0" w:afterAutospacing="0"/>
        <w:ind w:left="426"/>
        <w:jc w:val="both"/>
        <w:textAlignment w:val="baseline"/>
        <w:rPr>
          <w:color w:val="000000"/>
          <w:sz w:val="22"/>
          <w:szCs w:val="22"/>
        </w:rPr>
      </w:pPr>
      <w:r w:rsidRPr="00723D68">
        <w:rPr>
          <w:color w:val="000000"/>
          <w:sz w:val="22"/>
          <w:szCs w:val="22"/>
        </w:rPr>
        <w:t xml:space="preserve">2.2.5. Заказчик при обнаружении недостатка платной </w:t>
      </w:r>
      <w:r w:rsidR="00E635AA">
        <w:rPr>
          <w:color w:val="000000"/>
          <w:sz w:val="22"/>
          <w:szCs w:val="22"/>
        </w:rPr>
        <w:t>у</w:t>
      </w:r>
      <w:r w:rsidRPr="00723D68">
        <w:rPr>
          <w:color w:val="000000"/>
          <w:sz w:val="22"/>
          <w:szCs w:val="22"/>
        </w:rPr>
        <w:t xml:space="preserve">слуги, в том числе оказания ее не в полном объеме, предусмотренном </w:t>
      </w:r>
      <w:r w:rsidR="00E635AA">
        <w:rPr>
          <w:color w:val="000000"/>
          <w:sz w:val="22"/>
          <w:szCs w:val="22"/>
        </w:rPr>
        <w:t>дополнительными обще</w:t>
      </w:r>
      <w:r w:rsidRPr="00723D68">
        <w:rPr>
          <w:color w:val="000000"/>
          <w:sz w:val="22"/>
          <w:szCs w:val="22"/>
        </w:rPr>
        <w:t xml:space="preserve">образовательными программами (частью </w:t>
      </w:r>
      <w:r w:rsidR="00E635AA">
        <w:rPr>
          <w:color w:val="000000"/>
          <w:sz w:val="22"/>
          <w:szCs w:val="22"/>
        </w:rPr>
        <w:t>дополнительной обще</w:t>
      </w:r>
      <w:r w:rsidRPr="00723D68">
        <w:rPr>
          <w:color w:val="000000"/>
          <w:sz w:val="22"/>
          <w:szCs w:val="22"/>
        </w:rPr>
        <w:t>образовательной программы), вправе по своему выбору потребовать</w:t>
      </w:r>
      <w:r w:rsidRPr="00282314">
        <w:rPr>
          <w:color w:val="000000"/>
          <w:sz w:val="22"/>
          <w:szCs w:val="22"/>
        </w:rPr>
        <w:t>:</w:t>
      </w:r>
    </w:p>
    <w:p w14:paraId="399A9FC4" w14:textId="37EC1DF8" w:rsidR="000D1140" w:rsidRPr="00282314" w:rsidRDefault="000D1140" w:rsidP="000D1140">
      <w:pPr>
        <w:pStyle w:val="normacttext"/>
        <w:shd w:val="clear" w:color="auto" w:fill="FFFFFF"/>
        <w:spacing w:before="0" w:beforeAutospacing="0" w:after="0" w:afterAutospacing="0"/>
        <w:ind w:left="426"/>
        <w:jc w:val="both"/>
        <w:textAlignment w:val="baseline"/>
        <w:rPr>
          <w:color w:val="000000"/>
          <w:sz w:val="22"/>
          <w:szCs w:val="22"/>
        </w:rPr>
      </w:pPr>
      <w:r w:rsidRPr="00282314">
        <w:rPr>
          <w:color w:val="000000"/>
          <w:sz w:val="22"/>
          <w:szCs w:val="22"/>
        </w:rPr>
        <w:t xml:space="preserve">а) безвозмездного оказания </w:t>
      </w:r>
      <w:r w:rsidR="00E635AA">
        <w:rPr>
          <w:color w:val="000000"/>
          <w:sz w:val="22"/>
          <w:szCs w:val="22"/>
        </w:rPr>
        <w:t>платной</w:t>
      </w:r>
      <w:r w:rsidRPr="00282314">
        <w:rPr>
          <w:color w:val="000000"/>
          <w:sz w:val="22"/>
          <w:szCs w:val="22"/>
        </w:rPr>
        <w:t xml:space="preserve"> услуги;</w:t>
      </w:r>
    </w:p>
    <w:p w14:paraId="7BEFE75C" w14:textId="78469253" w:rsidR="000D1140" w:rsidRPr="00282314" w:rsidRDefault="000D1140" w:rsidP="000D1140">
      <w:pPr>
        <w:pStyle w:val="normacttext"/>
        <w:shd w:val="clear" w:color="auto" w:fill="FFFFFF"/>
        <w:spacing w:before="0" w:beforeAutospacing="0" w:after="0" w:afterAutospacing="0"/>
        <w:ind w:left="426"/>
        <w:jc w:val="both"/>
        <w:textAlignment w:val="baseline"/>
        <w:rPr>
          <w:color w:val="000000"/>
          <w:sz w:val="22"/>
          <w:szCs w:val="22"/>
        </w:rPr>
      </w:pPr>
      <w:r w:rsidRPr="00282314">
        <w:rPr>
          <w:color w:val="000000"/>
          <w:sz w:val="22"/>
          <w:szCs w:val="22"/>
        </w:rPr>
        <w:t>б) соразмерного уменьшения стоимости оказанной платной услуги;</w:t>
      </w:r>
    </w:p>
    <w:p w14:paraId="3D8BA75D" w14:textId="4668752F" w:rsidR="000D1140" w:rsidRPr="00282314" w:rsidRDefault="000D1140" w:rsidP="000D1140">
      <w:pPr>
        <w:pStyle w:val="normacttext"/>
        <w:shd w:val="clear" w:color="auto" w:fill="FFFFFF"/>
        <w:spacing w:before="0" w:beforeAutospacing="0" w:after="0" w:afterAutospacing="0"/>
        <w:ind w:left="426"/>
        <w:jc w:val="both"/>
        <w:textAlignment w:val="baseline"/>
        <w:rPr>
          <w:color w:val="000000"/>
          <w:sz w:val="22"/>
          <w:szCs w:val="22"/>
        </w:rPr>
      </w:pPr>
      <w:r w:rsidRPr="00282314">
        <w:rPr>
          <w:color w:val="000000"/>
          <w:sz w:val="22"/>
          <w:szCs w:val="22"/>
        </w:rPr>
        <w:t>в) возмещения понесенных им расходов по устранению недостатков оказанной платной услуги своими силами или третьими лицами.</w:t>
      </w:r>
    </w:p>
    <w:p w14:paraId="31A066D7" w14:textId="147BB573" w:rsidR="000D1140" w:rsidRPr="00282314" w:rsidRDefault="000D1140" w:rsidP="000D1140">
      <w:pPr>
        <w:pStyle w:val="normacttext"/>
        <w:shd w:val="clear" w:color="auto" w:fill="FFFFFF"/>
        <w:tabs>
          <w:tab w:val="left" w:pos="180"/>
          <w:tab w:val="left" w:pos="1980"/>
          <w:tab w:val="left" w:pos="2340"/>
          <w:tab w:val="left" w:pos="2748"/>
          <w:tab w:val="left" w:pos="3664"/>
          <w:tab w:val="left" w:pos="4580"/>
          <w:tab w:val="left" w:pos="6412"/>
          <w:tab w:val="left" w:pos="8244"/>
          <w:tab w:val="left" w:pos="9160"/>
          <w:tab w:val="left" w:pos="10076"/>
          <w:tab w:val="left" w:pos="10992"/>
          <w:tab w:val="left" w:pos="11908"/>
          <w:tab w:val="left" w:pos="12824"/>
          <w:tab w:val="left" w:pos="13740"/>
          <w:tab w:val="left" w:pos="14656"/>
        </w:tabs>
        <w:spacing w:before="0" w:beforeAutospacing="0" w:after="0" w:afterAutospacing="0"/>
        <w:ind w:left="426"/>
        <w:jc w:val="both"/>
        <w:textAlignment w:val="baseline"/>
        <w:rPr>
          <w:color w:val="000000"/>
          <w:sz w:val="22"/>
          <w:szCs w:val="22"/>
        </w:rPr>
      </w:pPr>
      <w:r>
        <w:rPr>
          <w:color w:val="000000"/>
          <w:sz w:val="22"/>
          <w:szCs w:val="22"/>
        </w:rPr>
        <w:t>2</w:t>
      </w:r>
      <w:r w:rsidRPr="00282314">
        <w:rPr>
          <w:color w:val="000000"/>
          <w:sz w:val="22"/>
          <w:szCs w:val="22"/>
        </w:rPr>
        <w:t>.</w:t>
      </w:r>
      <w:r>
        <w:rPr>
          <w:color w:val="000000"/>
          <w:sz w:val="22"/>
          <w:szCs w:val="22"/>
        </w:rPr>
        <w:t>2.6.</w:t>
      </w:r>
      <w:r w:rsidRPr="00282314">
        <w:rPr>
          <w:color w:val="000000"/>
          <w:sz w:val="22"/>
          <w:szCs w:val="22"/>
        </w:rPr>
        <w:t xml:space="preserve"> Заказчик вправе отказаться от исполнения настоящего Договора, если им обнаружен существенный недостаток оказанной платной услуги (неустранимый недостаток, или недостаток, который не может быть устранен без несоразмерных расходов либо затрат времени, или выявляется неоднократно, или проявляется вновь после его устранения) или иные существенные отступления от условий настоящего Договора.</w:t>
      </w:r>
    </w:p>
    <w:p w14:paraId="71960797" w14:textId="59B1A99D" w:rsidR="000D1140" w:rsidRPr="00282314" w:rsidRDefault="000D1140" w:rsidP="000D1140">
      <w:pPr>
        <w:pStyle w:val="normacttext"/>
        <w:shd w:val="clear" w:color="auto" w:fill="FFFFFF"/>
        <w:tabs>
          <w:tab w:val="left" w:pos="180"/>
          <w:tab w:val="left" w:pos="1980"/>
          <w:tab w:val="left" w:pos="2340"/>
          <w:tab w:val="left" w:pos="2748"/>
          <w:tab w:val="left" w:pos="3664"/>
          <w:tab w:val="left" w:pos="4580"/>
          <w:tab w:val="left" w:pos="6412"/>
          <w:tab w:val="left" w:pos="8244"/>
          <w:tab w:val="left" w:pos="9160"/>
          <w:tab w:val="left" w:pos="10076"/>
          <w:tab w:val="left" w:pos="10992"/>
          <w:tab w:val="left" w:pos="11908"/>
          <w:tab w:val="left" w:pos="12824"/>
          <w:tab w:val="left" w:pos="13740"/>
          <w:tab w:val="left" w:pos="14656"/>
        </w:tabs>
        <w:spacing w:before="0" w:beforeAutospacing="0" w:after="0" w:afterAutospacing="0"/>
        <w:ind w:left="426"/>
        <w:jc w:val="both"/>
        <w:textAlignment w:val="baseline"/>
        <w:rPr>
          <w:color w:val="000000"/>
          <w:sz w:val="22"/>
          <w:szCs w:val="22"/>
        </w:rPr>
      </w:pPr>
      <w:r>
        <w:rPr>
          <w:color w:val="000000"/>
          <w:sz w:val="22"/>
          <w:szCs w:val="22"/>
        </w:rPr>
        <w:t>2</w:t>
      </w:r>
      <w:r w:rsidRPr="00282314">
        <w:rPr>
          <w:color w:val="000000"/>
          <w:sz w:val="22"/>
          <w:szCs w:val="22"/>
        </w:rPr>
        <w:t>.</w:t>
      </w:r>
      <w:r>
        <w:rPr>
          <w:color w:val="000000"/>
          <w:sz w:val="22"/>
          <w:szCs w:val="22"/>
        </w:rPr>
        <w:t>2.7.</w:t>
      </w:r>
      <w:r w:rsidRPr="00282314">
        <w:rPr>
          <w:color w:val="000000"/>
          <w:sz w:val="22"/>
          <w:szCs w:val="22"/>
        </w:rPr>
        <w:t xml:space="preserve"> Заказчик вправе в случае, если Исполнитель нарушил сроки оказания платной услуги (сроки начала и (или) окончания оказания платной услуги и (или) промежуточные сроки оказания платной услуги) либо если во время оказания платной услуги стало очевидным, что она не будут осуществлена в срок, по своему выбору:</w:t>
      </w:r>
    </w:p>
    <w:p w14:paraId="23AE229E" w14:textId="23F37566" w:rsidR="000D1140" w:rsidRPr="00282314" w:rsidRDefault="000D1140" w:rsidP="000D1140">
      <w:pPr>
        <w:pStyle w:val="normacttext"/>
        <w:shd w:val="clear" w:color="auto" w:fill="FFFFFF"/>
        <w:tabs>
          <w:tab w:val="left" w:pos="180"/>
          <w:tab w:val="left" w:pos="1980"/>
          <w:tab w:val="left" w:pos="2340"/>
          <w:tab w:val="left" w:pos="2748"/>
          <w:tab w:val="left" w:pos="3664"/>
          <w:tab w:val="left" w:pos="4580"/>
          <w:tab w:val="left" w:pos="6412"/>
          <w:tab w:val="left" w:pos="8244"/>
          <w:tab w:val="left" w:pos="9160"/>
          <w:tab w:val="left" w:pos="10076"/>
          <w:tab w:val="left" w:pos="10992"/>
          <w:tab w:val="left" w:pos="11908"/>
          <w:tab w:val="left" w:pos="12824"/>
          <w:tab w:val="left" w:pos="13740"/>
          <w:tab w:val="left" w:pos="14656"/>
        </w:tabs>
        <w:spacing w:before="0" w:beforeAutospacing="0" w:after="0" w:afterAutospacing="0"/>
        <w:ind w:left="426"/>
        <w:jc w:val="both"/>
        <w:textAlignment w:val="baseline"/>
        <w:rPr>
          <w:color w:val="000000"/>
          <w:sz w:val="22"/>
          <w:szCs w:val="22"/>
        </w:rPr>
      </w:pPr>
      <w:r w:rsidRPr="00282314">
        <w:rPr>
          <w:color w:val="000000"/>
          <w:sz w:val="22"/>
          <w:szCs w:val="22"/>
        </w:rPr>
        <w:t>а) назначить Исполнителю новый срок, в течение которого Исполнитель должен приступить к оказанию платной услуги и (или) закончить оказание платной услуги;</w:t>
      </w:r>
    </w:p>
    <w:p w14:paraId="6A72DD7D" w14:textId="0FC4E0B4" w:rsidR="000D1140" w:rsidRPr="00282314" w:rsidRDefault="000D1140" w:rsidP="000D1140">
      <w:pPr>
        <w:pStyle w:val="normacttext"/>
        <w:shd w:val="clear" w:color="auto" w:fill="FFFFFF"/>
        <w:tabs>
          <w:tab w:val="left" w:pos="180"/>
          <w:tab w:val="left" w:pos="1980"/>
          <w:tab w:val="left" w:pos="2340"/>
          <w:tab w:val="left" w:pos="2748"/>
          <w:tab w:val="left" w:pos="3664"/>
          <w:tab w:val="left" w:pos="4580"/>
          <w:tab w:val="left" w:pos="6412"/>
          <w:tab w:val="left" w:pos="8244"/>
          <w:tab w:val="left" w:pos="9160"/>
          <w:tab w:val="left" w:pos="10076"/>
          <w:tab w:val="left" w:pos="10992"/>
          <w:tab w:val="left" w:pos="11908"/>
          <w:tab w:val="left" w:pos="12824"/>
          <w:tab w:val="left" w:pos="13740"/>
          <w:tab w:val="left" w:pos="14656"/>
        </w:tabs>
        <w:spacing w:before="0" w:beforeAutospacing="0" w:after="0" w:afterAutospacing="0"/>
        <w:ind w:left="426"/>
        <w:jc w:val="both"/>
        <w:textAlignment w:val="baseline"/>
        <w:rPr>
          <w:color w:val="000000"/>
          <w:sz w:val="22"/>
          <w:szCs w:val="22"/>
        </w:rPr>
      </w:pPr>
      <w:r w:rsidRPr="00282314">
        <w:rPr>
          <w:color w:val="000000"/>
          <w:sz w:val="22"/>
          <w:szCs w:val="22"/>
        </w:rPr>
        <w:t>б) поручить оказать платную услугу третьим лицам за разумную цену и потребовать от Исполнителя возмещения понесенных расходов;</w:t>
      </w:r>
    </w:p>
    <w:p w14:paraId="53A7F94C" w14:textId="0EED05C0" w:rsidR="000D1140" w:rsidRPr="00282314" w:rsidRDefault="000D1140" w:rsidP="000D1140">
      <w:pPr>
        <w:pStyle w:val="normacttext"/>
        <w:shd w:val="clear" w:color="auto" w:fill="FFFFFF"/>
        <w:tabs>
          <w:tab w:val="left" w:pos="180"/>
          <w:tab w:val="left" w:pos="1980"/>
          <w:tab w:val="left" w:pos="2340"/>
          <w:tab w:val="left" w:pos="2748"/>
          <w:tab w:val="left" w:pos="3664"/>
          <w:tab w:val="left" w:pos="4580"/>
          <w:tab w:val="left" w:pos="6412"/>
          <w:tab w:val="left" w:pos="8244"/>
          <w:tab w:val="left" w:pos="9160"/>
          <w:tab w:val="left" w:pos="10076"/>
          <w:tab w:val="left" w:pos="10992"/>
          <w:tab w:val="left" w:pos="11908"/>
          <w:tab w:val="left" w:pos="12824"/>
          <w:tab w:val="left" w:pos="13740"/>
          <w:tab w:val="left" w:pos="14656"/>
        </w:tabs>
        <w:spacing w:before="0" w:beforeAutospacing="0" w:after="0" w:afterAutospacing="0"/>
        <w:ind w:left="426"/>
        <w:jc w:val="both"/>
        <w:textAlignment w:val="baseline"/>
        <w:rPr>
          <w:color w:val="000000"/>
          <w:sz w:val="22"/>
          <w:szCs w:val="22"/>
        </w:rPr>
      </w:pPr>
      <w:r w:rsidRPr="00282314">
        <w:rPr>
          <w:color w:val="000000"/>
          <w:sz w:val="22"/>
          <w:szCs w:val="22"/>
        </w:rPr>
        <w:t>в) потребовать уменьшения стоимости платной услуги;</w:t>
      </w:r>
    </w:p>
    <w:p w14:paraId="6E13C03C" w14:textId="77777777" w:rsidR="000D1140" w:rsidRPr="00EB3977" w:rsidRDefault="000D1140" w:rsidP="000D1140">
      <w:pPr>
        <w:pStyle w:val="normacttext"/>
        <w:shd w:val="clear" w:color="auto" w:fill="FFFFFF"/>
        <w:tabs>
          <w:tab w:val="left" w:pos="180"/>
          <w:tab w:val="left" w:pos="1980"/>
          <w:tab w:val="left" w:pos="2340"/>
          <w:tab w:val="left" w:pos="2748"/>
          <w:tab w:val="left" w:pos="3664"/>
          <w:tab w:val="left" w:pos="4580"/>
          <w:tab w:val="left" w:pos="6412"/>
          <w:tab w:val="left" w:pos="8244"/>
          <w:tab w:val="left" w:pos="9160"/>
          <w:tab w:val="left" w:pos="10076"/>
          <w:tab w:val="left" w:pos="10992"/>
          <w:tab w:val="left" w:pos="11908"/>
          <w:tab w:val="left" w:pos="12824"/>
          <w:tab w:val="left" w:pos="13740"/>
          <w:tab w:val="left" w:pos="14656"/>
        </w:tabs>
        <w:spacing w:before="0" w:beforeAutospacing="0" w:after="0" w:afterAutospacing="0"/>
        <w:ind w:left="426"/>
        <w:jc w:val="both"/>
        <w:textAlignment w:val="baseline"/>
        <w:rPr>
          <w:color w:val="000000"/>
          <w:sz w:val="22"/>
          <w:szCs w:val="22"/>
        </w:rPr>
      </w:pPr>
      <w:r w:rsidRPr="00282314">
        <w:rPr>
          <w:color w:val="000000"/>
          <w:sz w:val="22"/>
          <w:szCs w:val="22"/>
        </w:rPr>
        <w:t>г) расторгнуть настоящий Договор.</w:t>
      </w:r>
    </w:p>
    <w:p w14:paraId="06C29FA8" w14:textId="6502E239" w:rsidR="000D1140" w:rsidRPr="00282314" w:rsidRDefault="000D1140" w:rsidP="000D1140">
      <w:pPr>
        <w:widowControl w:val="0"/>
        <w:shd w:val="clear" w:color="auto" w:fill="FFFFFF"/>
        <w:tabs>
          <w:tab w:val="left" w:pos="931"/>
        </w:tabs>
        <w:autoSpaceDE w:val="0"/>
        <w:autoSpaceDN w:val="0"/>
        <w:adjustRightInd w:val="0"/>
        <w:spacing w:after="0" w:line="240" w:lineRule="auto"/>
        <w:ind w:left="413"/>
        <w:jc w:val="both"/>
        <w:rPr>
          <w:rFonts w:ascii="Times New Roman" w:eastAsia="Times New Roman" w:hAnsi="Times New Roman" w:cs="Times New Roman"/>
        </w:rPr>
      </w:pPr>
      <w:r w:rsidRPr="00282314">
        <w:rPr>
          <w:rFonts w:ascii="Times New Roman" w:eastAsia="Times New Roman" w:hAnsi="Times New Roman" w:cs="Times New Roman"/>
        </w:rPr>
        <w:t>2.3. Воспитанник также вправе:</w:t>
      </w:r>
      <w:r w:rsidR="00972FE2">
        <w:rPr>
          <w:rFonts w:ascii="Times New Roman" w:eastAsia="Times New Roman" w:hAnsi="Times New Roman" w:cs="Times New Roman"/>
        </w:rPr>
        <w:t xml:space="preserve">  </w:t>
      </w:r>
    </w:p>
    <w:p w14:paraId="7373AC32" w14:textId="1FC0BE2B" w:rsidR="000D1140" w:rsidRPr="00282314" w:rsidRDefault="000D1140" w:rsidP="000D1140">
      <w:pPr>
        <w:widowControl w:val="0"/>
        <w:shd w:val="clear" w:color="auto" w:fill="FFFFFF"/>
        <w:tabs>
          <w:tab w:val="left" w:pos="931"/>
        </w:tabs>
        <w:autoSpaceDE w:val="0"/>
        <w:autoSpaceDN w:val="0"/>
        <w:adjustRightInd w:val="0"/>
        <w:spacing w:after="0" w:line="240" w:lineRule="auto"/>
        <w:ind w:left="413"/>
        <w:jc w:val="both"/>
        <w:rPr>
          <w:rFonts w:ascii="Times New Roman" w:eastAsia="Times New Roman" w:hAnsi="Times New Roman" w:cs="Times New Roman"/>
        </w:rPr>
      </w:pPr>
      <w:r w:rsidRPr="00282314">
        <w:rPr>
          <w:rFonts w:ascii="Times New Roman" w:eastAsia="Times New Roman" w:hAnsi="Times New Roman" w:cs="Times New Roman"/>
        </w:rPr>
        <w:t xml:space="preserve">2.3.3. Пользоваться в порядке, установленном локальными нормативными актами, имуществом Исполнителя, необходимым для освоения </w:t>
      </w:r>
      <w:r w:rsidR="003E4AEC">
        <w:rPr>
          <w:rFonts w:ascii="Times New Roman" w:eastAsia="Times New Roman" w:hAnsi="Times New Roman" w:cs="Times New Roman"/>
        </w:rPr>
        <w:t>дополнительной обще</w:t>
      </w:r>
      <w:r w:rsidRPr="00282314">
        <w:rPr>
          <w:rFonts w:ascii="Times New Roman" w:eastAsia="Times New Roman" w:hAnsi="Times New Roman" w:cs="Times New Roman"/>
        </w:rPr>
        <w:t>образовательной программы.</w:t>
      </w:r>
    </w:p>
    <w:p w14:paraId="37A1F4E6" w14:textId="77777777" w:rsidR="000D1140" w:rsidRDefault="000D1140" w:rsidP="000D1140">
      <w:pPr>
        <w:widowControl w:val="0"/>
        <w:shd w:val="clear" w:color="auto" w:fill="FFFFFF"/>
        <w:tabs>
          <w:tab w:val="left" w:pos="931"/>
        </w:tabs>
        <w:autoSpaceDE w:val="0"/>
        <w:autoSpaceDN w:val="0"/>
        <w:adjustRightInd w:val="0"/>
        <w:spacing w:after="0" w:line="240" w:lineRule="auto"/>
        <w:ind w:left="413"/>
        <w:jc w:val="both"/>
        <w:rPr>
          <w:rFonts w:ascii="Times New Roman" w:eastAsia="Times New Roman" w:hAnsi="Times New Roman" w:cs="Times New Roman"/>
        </w:rPr>
      </w:pPr>
      <w:r w:rsidRPr="00282314">
        <w:rPr>
          <w:rFonts w:ascii="Times New Roman" w:eastAsia="Times New Roman" w:hAnsi="Times New Roman" w:cs="Times New Roman"/>
        </w:rPr>
        <w:t>2.3.4. Принимать участие в социально – культурных, оздоровительных и иных мероприятиях, организованных Исполнителем.</w:t>
      </w:r>
    </w:p>
    <w:p w14:paraId="5B3CE369" w14:textId="77777777" w:rsidR="000D1140" w:rsidRPr="00282314" w:rsidRDefault="000D1140" w:rsidP="000D1140">
      <w:pPr>
        <w:widowControl w:val="0"/>
        <w:shd w:val="clear" w:color="auto" w:fill="FFFFFF"/>
        <w:tabs>
          <w:tab w:val="left" w:pos="931"/>
        </w:tabs>
        <w:autoSpaceDE w:val="0"/>
        <w:autoSpaceDN w:val="0"/>
        <w:adjustRightInd w:val="0"/>
        <w:spacing w:after="0" w:line="240" w:lineRule="auto"/>
        <w:ind w:left="413"/>
        <w:jc w:val="both"/>
        <w:rPr>
          <w:rFonts w:ascii="Times New Roman" w:eastAsia="Times New Roman" w:hAnsi="Times New Roman" w:cs="Times New Roman"/>
        </w:rPr>
      </w:pPr>
    </w:p>
    <w:p w14:paraId="49ED1467" w14:textId="77777777" w:rsidR="000D1140" w:rsidRPr="00282314" w:rsidRDefault="000D1140" w:rsidP="000D1140">
      <w:pPr>
        <w:widowControl w:val="0"/>
        <w:shd w:val="clear" w:color="auto" w:fill="FFFFFF"/>
        <w:tabs>
          <w:tab w:val="left" w:pos="931"/>
        </w:tabs>
        <w:autoSpaceDE w:val="0"/>
        <w:autoSpaceDN w:val="0"/>
        <w:adjustRightInd w:val="0"/>
        <w:spacing w:after="0" w:line="240" w:lineRule="auto"/>
        <w:ind w:left="413"/>
        <w:jc w:val="both"/>
        <w:rPr>
          <w:rFonts w:ascii="Times New Roman" w:eastAsia="Times New Roman" w:hAnsi="Times New Roman" w:cs="Times New Roman"/>
        </w:rPr>
      </w:pPr>
    </w:p>
    <w:p w14:paraId="2734846B" w14:textId="77777777" w:rsidR="000D1140" w:rsidRPr="00282314" w:rsidRDefault="000D1140" w:rsidP="000D1140">
      <w:pPr>
        <w:widowControl w:val="0"/>
        <w:shd w:val="clear" w:color="auto" w:fill="FFFFFF"/>
        <w:tabs>
          <w:tab w:val="left" w:pos="931"/>
        </w:tabs>
        <w:autoSpaceDE w:val="0"/>
        <w:autoSpaceDN w:val="0"/>
        <w:adjustRightInd w:val="0"/>
        <w:spacing w:after="0" w:line="240" w:lineRule="auto"/>
        <w:ind w:left="413"/>
        <w:jc w:val="both"/>
        <w:rPr>
          <w:rFonts w:ascii="Times New Roman" w:eastAsia="Times New Roman" w:hAnsi="Times New Roman" w:cs="Times New Roman"/>
          <w:b/>
        </w:rPr>
      </w:pPr>
      <w:r w:rsidRPr="00282314">
        <w:rPr>
          <w:rFonts w:ascii="Times New Roman" w:eastAsia="Times New Roman" w:hAnsi="Times New Roman" w:cs="Times New Roman"/>
          <w:b/>
        </w:rPr>
        <w:t>III. Обязанности сторон</w:t>
      </w:r>
    </w:p>
    <w:p w14:paraId="24C8BDE9" w14:textId="77777777" w:rsidR="000D1140" w:rsidRPr="00282314" w:rsidRDefault="000D1140" w:rsidP="000D1140">
      <w:pPr>
        <w:widowControl w:val="0"/>
        <w:shd w:val="clear" w:color="auto" w:fill="FFFFFF"/>
        <w:tabs>
          <w:tab w:val="left" w:pos="931"/>
        </w:tabs>
        <w:autoSpaceDE w:val="0"/>
        <w:autoSpaceDN w:val="0"/>
        <w:adjustRightInd w:val="0"/>
        <w:spacing w:after="0" w:line="240" w:lineRule="auto"/>
        <w:ind w:left="413"/>
        <w:jc w:val="both"/>
        <w:rPr>
          <w:rFonts w:ascii="Times New Roman" w:eastAsia="Times New Roman" w:hAnsi="Times New Roman" w:cs="Times New Roman"/>
        </w:rPr>
      </w:pPr>
    </w:p>
    <w:p w14:paraId="442A6099" w14:textId="77777777" w:rsidR="000D1140" w:rsidRPr="00282314" w:rsidRDefault="000D1140" w:rsidP="000D1140">
      <w:pPr>
        <w:widowControl w:val="0"/>
        <w:shd w:val="clear" w:color="auto" w:fill="FFFFFF"/>
        <w:tabs>
          <w:tab w:val="left" w:pos="931"/>
        </w:tabs>
        <w:autoSpaceDE w:val="0"/>
        <w:autoSpaceDN w:val="0"/>
        <w:adjustRightInd w:val="0"/>
        <w:spacing w:after="0" w:line="240" w:lineRule="auto"/>
        <w:ind w:left="413"/>
        <w:jc w:val="both"/>
        <w:rPr>
          <w:rFonts w:ascii="Times New Roman" w:eastAsia="Times New Roman" w:hAnsi="Times New Roman" w:cs="Times New Roman"/>
        </w:rPr>
      </w:pPr>
      <w:r w:rsidRPr="00282314">
        <w:rPr>
          <w:rFonts w:ascii="Times New Roman" w:eastAsia="Times New Roman" w:hAnsi="Times New Roman" w:cs="Times New Roman"/>
        </w:rPr>
        <w:t>3.1.  Исполнитель обязуется:</w:t>
      </w:r>
    </w:p>
    <w:p w14:paraId="28C895F7" w14:textId="404C34FD" w:rsidR="000D1140" w:rsidRPr="00282314" w:rsidRDefault="000D1140" w:rsidP="000D1140">
      <w:pPr>
        <w:widowControl w:val="0"/>
        <w:shd w:val="clear" w:color="auto" w:fill="FFFFFF"/>
        <w:tabs>
          <w:tab w:val="left" w:pos="931"/>
        </w:tabs>
        <w:autoSpaceDE w:val="0"/>
        <w:autoSpaceDN w:val="0"/>
        <w:adjustRightInd w:val="0"/>
        <w:spacing w:after="0" w:line="240" w:lineRule="auto"/>
        <w:ind w:left="413"/>
        <w:jc w:val="both"/>
        <w:rPr>
          <w:rFonts w:ascii="Times New Roman" w:eastAsia="Times New Roman" w:hAnsi="Times New Roman" w:cs="Times New Roman"/>
        </w:rPr>
      </w:pPr>
      <w:r w:rsidRPr="00282314">
        <w:rPr>
          <w:rFonts w:ascii="Times New Roman" w:eastAsia="Times New Roman" w:hAnsi="Times New Roman" w:cs="Times New Roman"/>
        </w:rPr>
        <w:t>3.1.1. Довести до Заказчика информацию, содержащую сведения о предоставлении платных услуг в порядке и объёме, которые предусмотрены Законом Российской Федерации «О защите прав потребителей» и Федеральным законом «Об образовании в Российской Федерации».</w:t>
      </w:r>
    </w:p>
    <w:p w14:paraId="322DEA0A" w14:textId="4864D028" w:rsidR="000D1140" w:rsidRPr="00282314" w:rsidRDefault="000D1140" w:rsidP="000D1140">
      <w:pPr>
        <w:widowControl w:val="0"/>
        <w:shd w:val="clear" w:color="auto" w:fill="FFFFFF"/>
        <w:tabs>
          <w:tab w:val="left" w:pos="931"/>
        </w:tabs>
        <w:autoSpaceDE w:val="0"/>
        <w:autoSpaceDN w:val="0"/>
        <w:adjustRightInd w:val="0"/>
        <w:spacing w:after="0" w:line="240" w:lineRule="auto"/>
        <w:ind w:left="413"/>
        <w:jc w:val="both"/>
        <w:rPr>
          <w:rFonts w:ascii="Times New Roman" w:eastAsia="Times New Roman" w:hAnsi="Times New Roman" w:cs="Times New Roman"/>
        </w:rPr>
      </w:pPr>
      <w:r w:rsidRPr="00282314">
        <w:rPr>
          <w:rFonts w:ascii="Times New Roman" w:eastAsia="Times New Roman" w:hAnsi="Times New Roman" w:cs="Times New Roman"/>
        </w:rPr>
        <w:t xml:space="preserve">3.1.2. Организовать и обеспечить надлежащее предоставление </w:t>
      </w:r>
      <w:r w:rsidR="003E4AEC">
        <w:rPr>
          <w:rFonts w:ascii="Times New Roman" w:eastAsia="Times New Roman" w:hAnsi="Times New Roman" w:cs="Times New Roman"/>
        </w:rPr>
        <w:t xml:space="preserve">платных </w:t>
      </w:r>
      <w:r w:rsidRPr="00282314">
        <w:rPr>
          <w:rFonts w:ascii="Times New Roman" w:eastAsia="Times New Roman" w:hAnsi="Times New Roman" w:cs="Times New Roman"/>
        </w:rPr>
        <w:t xml:space="preserve">услуг, предусмотренных </w:t>
      </w:r>
      <w:r w:rsidRPr="00282314">
        <w:rPr>
          <w:rFonts w:ascii="Times New Roman" w:eastAsia="Times New Roman" w:hAnsi="Times New Roman" w:cs="Times New Roman"/>
          <w:b/>
        </w:rPr>
        <w:t xml:space="preserve">разделом I </w:t>
      </w:r>
      <w:r w:rsidRPr="00282314">
        <w:rPr>
          <w:rFonts w:ascii="Times New Roman" w:eastAsia="Times New Roman" w:hAnsi="Times New Roman" w:cs="Times New Roman"/>
        </w:rPr>
        <w:t xml:space="preserve">настоящего Договора. </w:t>
      </w:r>
      <w:r w:rsidR="003E4AEC">
        <w:rPr>
          <w:rFonts w:ascii="Times New Roman" w:eastAsia="Times New Roman" w:hAnsi="Times New Roman" w:cs="Times New Roman"/>
        </w:rPr>
        <w:t>Платные</w:t>
      </w:r>
      <w:r w:rsidRPr="00282314">
        <w:rPr>
          <w:rFonts w:ascii="Times New Roman" w:eastAsia="Times New Roman" w:hAnsi="Times New Roman" w:cs="Times New Roman"/>
        </w:rPr>
        <w:t xml:space="preserve"> услуги оказываются в соответствии с учебным планом, в том числе индивидуальным, и расписанием занятий Исполнителя.</w:t>
      </w:r>
    </w:p>
    <w:p w14:paraId="26785C26" w14:textId="77777777" w:rsidR="000D1140" w:rsidRPr="00282314" w:rsidRDefault="000D1140" w:rsidP="000D1140">
      <w:pPr>
        <w:widowControl w:val="0"/>
        <w:shd w:val="clear" w:color="auto" w:fill="FFFFFF"/>
        <w:tabs>
          <w:tab w:val="left" w:pos="931"/>
        </w:tabs>
        <w:autoSpaceDE w:val="0"/>
        <w:autoSpaceDN w:val="0"/>
        <w:adjustRightInd w:val="0"/>
        <w:spacing w:after="0" w:line="240" w:lineRule="auto"/>
        <w:ind w:left="413"/>
        <w:jc w:val="both"/>
        <w:rPr>
          <w:rFonts w:ascii="Times New Roman" w:eastAsia="Times New Roman" w:hAnsi="Times New Roman" w:cs="Times New Roman"/>
        </w:rPr>
      </w:pPr>
      <w:r w:rsidRPr="00282314">
        <w:rPr>
          <w:rFonts w:ascii="Times New Roman" w:eastAsia="Times New Roman" w:hAnsi="Times New Roman" w:cs="Times New Roman"/>
        </w:rPr>
        <w:t>3.1.3. Предоставлять помещение, соответствующее санитарным и гигиеническим требованиям и оборудование, соответствующее обязательным нормам и правилам, предъявляемым к образовательному процессу.</w:t>
      </w:r>
    </w:p>
    <w:p w14:paraId="7273E176" w14:textId="292F8731" w:rsidR="000D1140" w:rsidRPr="00282314" w:rsidRDefault="000D1140" w:rsidP="000D1140">
      <w:pPr>
        <w:widowControl w:val="0"/>
        <w:shd w:val="clear" w:color="auto" w:fill="FFFFFF"/>
        <w:tabs>
          <w:tab w:val="left" w:pos="931"/>
        </w:tabs>
        <w:autoSpaceDE w:val="0"/>
        <w:autoSpaceDN w:val="0"/>
        <w:adjustRightInd w:val="0"/>
        <w:spacing w:after="0" w:line="240" w:lineRule="auto"/>
        <w:ind w:left="413"/>
        <w:jc w:val="both"/>
        <w:rPr>
          <w:rFonts w:ascii="Times New Roman" w:eastAsia="Times New Roman" w:hAnsi="Times New Roman" w:cs="Times New Roman"/>
        </w:rPr>
      </w:pPr>
      <w:r w:rsidRPr="00282314">
        <w:rPr>
          <w:rFonts w:ascii="Times New Roman" w:eastAsia="Times New Roman" w:hAnsi="Times New Roman" w:cs="Times New Roman"/>
        </w:rPr>
        <w:t xml:space="preserve">3.1.4. Обеспечить Обучающемуся предусмотренные выбранной </w:t>
      </w:r>
      <w:r w:rsidR="003E4AEC">
        <w:rPr>
          <w:rFonts w:ascii="Times New Roman" w:eastAsia="Times New Roman" w:hAnsi="Times New Roman" w:cs="Times New Roman"/>
        </w:rPr>
        <w:t>обще</w:t>
      </w:r>
      <w:r w:rsidRPr="00282314">
        <w:rPr>
          <w:rFonts w:ascii="Times New Roman" w:eastAsia="Times New Roman" w:hAnsi="Times New Roman" w:cs="Times New Roman"/>
        </w:rPr>
        <w:t>образовательной программой условия её усвоения.</w:t>
      </w:r>
    </w:p>
    <w:p w14:paraId="629D6CE4" w14:textId="77777777" w:rsidR="000D1140" w:rsidRPr="00282314" w:rsidRDefault="000D1140" w:rsidP="000D1140">
      <w:pPr>
        <w:widowControl w:val="0"/>
        <w:shd w:val="clear" w:color="auto" w:fill="FFFFFF"/>
        <w:tabs>
          <w:tab w:val="left" w:pos="931"/>
        </w:tabs>
        <w:autoSpaceDE w:val="0"/>
        <w:autoSpaceDN w:val="0"/>
        <w:adjustRightInd w:val="0"/>
        <w:spacing w:after="0" w:line="240" w:lineRule="auto"/>
        <w:ind w:left="413"/>
        <w:jc w:val="both"/>
        <w:rPr>
          <w:rFonts w:ascii="Times New Roman" w:hAnsi="Times New Roman" w:cs="Times New Roman"/>
        </w:rPr>
      </w:pPr>
      <w:r w:rsidRPr="00282314">
        <w:rPr>
          <w:rFonts w:ascii="Times New Roman" w:hAnsi="Times New Roman" w:cs="Times New Roman"/>
        </w:rPr>
        <w:t xml:space="preserve">3.1.5. Сохранить место за </w:t>
      </w:r>
      <w:r w:rsidRPr="00282314">
        <w:rPr>
          <w:rFonts w:ascii="Times New Roman" w:eastAsia="Times New Roman" w:hAnsi="Times New Roman" w:cs="Times New Roman"/>
        </w:rPr>
        <w:t>Обучающимся</w:t>
      </w:r>
      <w:r w:rsidRPr="00282314">
        <w:rPr>
          <w:rFonts w:ascii="Times New Roman" w:hAnsi="Times New Roman" w:cs="Times New Roman"/>
        </w:rPr>
        <w:t xml:space="preserve"> в случае пропуска занятий по уважительным причинам (с учетом оплаты услуг, предусмотренных </w:t>
      </w:r>
      <w:r w:rsidRPr="00282314">
        <w:rPr>
          <w:rFonts w:ascii="Times New Roman" w:hAnsi="Times New Roman" w:cs="Times New Roman"/>
          <w:b/>
        </w:rPr>
        <w:t>разделом I</w:t>
      </w:r>
      <w:r w:rsidRPr="00282314">
        <w:rPr>
          <w:rFonts w:ascii="Times New Roman" w:hAnsi="Times New Roman" w:cs="Times New Roman"/>
        </w:rPr>
        <w:t xml:space="preserve"> настоящего Договора).</w:t>
      </w:r>
    </w:p>
    <w:p w14:paraId="4C675EF0" w14:textId="37764563" w:rsidR="000D1140" w:rsidRPr="00282314" w:rsidRDefault="000D1140" w:rsidP="000D1140">
      <w:pPr>
        <w:widowControl w:val="0"/>
        <w:shd w:val="clear" w:color="auto" w:fill="FFFFFF"/>
        <w:tabs>
          <w:tab w:val="left" w:pos="931"/>
        </w:tabs>
        <w:autoSpaceDE w:val="0"/>
        <w:autoSpaceDN w:val="0"/>
        <w:adjustRightInd w:val="0"/>
        <w:spacing w:after="0" w:line="240" w:lineRule="auto"/>
        <w:ind w:left="413"/>
        <w:jc w:val="both"/>
        <w:rPr>
          <w:rFonts w:ascii="Times New Roman" w:hAnsi="Times New Roman" w:cs="Times New Roman"/>
        </w:rPr>
      </w:pPr>
      <w:r w:rsidRPr="00282314">
        <w:rPr>
          <w:rFonts w:ascii="Times New Roman" w:hAnsi="Times New Roman" w:cs="Times New Roman"/>
        </w:rPr>
        <w:t xml:space="preserve">3.1.6. Уведомить Заказчика о нецелесообразности оказания </w:t>
      </w:r>
      <w:r w:rsidR="003E4AEC">
        <w:rPr>
          <w:rFonts w:ascii="Times New Roman" w:hAnsi="Times New Roman" w:cs="Times New Roman"/>
        </w:rPr>
        <w:t>платных</w:t>
      </w:r>
      <w:r w:rsidRPr="00282314">
        <w:rPr>
          <w:rFonts w:ascii="Times New Roman" w:hAnsi="Times New Roman" w:cs="Times New Roman"/>
        </w:rPr>
        <w:t xml:space="preserve"> услуг в объеме, предусмотренном</w:t>
      </w:r>
      <w:r w:rsidR="00D11B5D">
        <w:rPr>
          <w:rFonts w:ascii="Times New Roman" w:hAnsi="Times New Roman" w:cs="Times New Roman"/>
        </w:rPr>
        <w:t xml:space="preserve"> </w:t>
      </w:r>
      <w:r w:rsidRPr="00282314">
        <w:rPr>
          <w:rFonts w:ascii="Times New Roman" w:eastAsia="Times New Roman" w:hAnsi="Times New Roman" w:cs="Times New Roman"/>
          <w:b/>
        </w:rPr>
        <w:t xml:space="preserve">разделом I </w:t>
      </w:r>
      <w:r w:rsidRPr="00282314">
        <w:rPr>
          <w:rFonts w:ascii="Times New Roman" w:eastAsia="Times New Roman" w:hAnsi="Times New Roman" w:cs="Times New Roman"/>
        </w:rPr>
        <w:t>настоящего Договора, вследствие его индивидуальных особенностей, делающих невозможным или педагогически нецелесообразным оказание данных услуг.</w:t>
      </w:r>
    </w:p>
    <w:p w14:paraId="34B1FD8C" w14:textId="77777777" w:rsidR="000D1140" w:rsidRPr="00282314" w:rsidRDefault="000D1140" w:rsidP="000D1140">
      <w:pPr>
        <w:widowControl w:val="0"/>
        <w:shd w:val="clear" w:color="auto" w:fill="FFFFFF"/>
        <w:tabs>
          <w:tab w:val="left" w:pos="931"/>
        </w:tabs>
        <w:autoSpaceDE w:val="0"/>
        <w:autoSpaceDN w:val="0"/>
        <w:adjustRightInd w:val="0"/>
        <w:spacing w:after="0" w:line="240" w:lineRule="auto"/>
        <w:ind w:left="413"/>
        <w:jc w:val="both"/>
        <w:rPr>
          <w:rFonts w:ascii="Times New Roman" w:hAnsi="Times New Roman" w:cs="Times New Roman"/>
        </w:rPr>
      </w:pPr>
      <w:r w:rsidRPr="00282314">
        <w:rPr>
          <w:rFonts w:ascii="Times New Roman" w:hAnsi="Times New Roman" w:cs="Times New Roman"/>
        </w:rPr>
        <w:t xml:space="preserve">3.1.7. Обеспечить </w:t>
      </w:r>
      <w:r w:rsidRPr="00282314">
        <w:rPr>
          <w:rFonts w:ascii="Times New Roman" w:eastAsia="Times New Roman" w:hAnsi="Times New Roman" w:cs="Times New Roman"/>
        </w:rPr>
        <w:t xml:space="preserve">Воспитаннику </w:t>
      </w:r>
      <w:r w:rsidRPr="00282314">
        <w:rPr>
          <w:rFonts w:ascii="Times New Roman" w:hAnsi="Times New Roman" w:cs="Times New Roman"/>
        </w:rPr>
        <w:t xml:space="preserve">уважение человеческого достоинства, защиту от всех форм физического </w:t>
      </w:r>
      <w:r w:rsidRPr="00282314">
        <w:rPr>
          <w:rFonts w:ascii="Times New Roman" w:hAnsi="Times New Roman" w:cs="Times New Roman"/>
        </w:rPr>
        <w:lastRenderedPageBreak/>
        <w:t>и психического насилия, оскорбления личности, охрану жизни и здоровья.</w:t>
      </w:r>
    </w:p>
    <w:p w14:paraId="2B58ADF7" w14:textId="77777777" w:rsidR="000D1140" w:rsidRPr="00282314" w:rsidRDefault="000D1140" w:rsidP="000D1140">
      <w:pPr>
        <w:widowControl w:val="0"/>
        <w:shd w:val="clear" w:color="auto" w:fill="FFFFFF"/>
        <w:tabs>
          <w:tab w:val="left" w:pos="931"/>
        </w:tabs>
        <w:autoSpaceDE w:val="0"/>
        <w:autoSpaceDN w:val="0"/>
        <w:adjustRightInd w:val="0"/>
        <w:spacing w:after="0" w:line="240" w:lineRule="auto"/>
        <w:ind w:left="413"/>
        <w:jc w:val="both"/>
        <w:rPr>
          <w:rFonts w:ascii="Times New Roman" w:hAnsi="Times New Roman" w:cs="Times New Roman"/>
        </w:rPr>
      </w:pPr>
      <w:r w:rsidRPr="00282314">
        <w:rPr>
          <w:rFonts w:ascii="Times New Roman" w:hAnsi="Times New Roman" w:cs="Times New Roman"/>
        </w:rPr>
        <w:t xml:space="preserve">3.2. Заказчик обязуется: </w:t>
      </w:r>
    </w:p>
    <w:p w14:paraId="0416A8DD" w14:textId="27536008" w:rsidR="000D1140" w:rsidRPr="00282314" w:rsidRDefault="000D1140" w:rsidP="000D1140">
      <w:pPr>
        <w:widowControl w:val="0"/>
        <w:shd w:val="clear" w:color="auto" w:fill="FFFFFF"/>
        <w:tabs>
          <w:tab w:val="left" w:pos="931"/>
        </w:tabs>
        <w:autoSpaceDE w:val="0"/>
        <w:autoSpaceDN w:val="0"/>
        <w:adjustRightInd w:val="0"/>
        <w:spacing w:after="0" w:line="240" w:lineRule="auto"/>
        <w:ind w:left="413"/>
        <w:jc w:val="both"/>
        <w:rPr>
          <w:rFonts w:ascii="Times New Roman" w:hAnsi="Times New Roman" w:cs="Times New Roman"/>
        </w:rPr>
      </w:pPr>
      <w:r w:rsidRPr="00282314">
        <w:rPr>
          <w:rFonts w:ascii="Times New Roman" w:hAnsi="Times New Roman" w:cs="Times New Roman"/>
        </w:rPr>
        <w:t xml:space="preserve">3.2.1. Своевременно вносить плату за предоставляемые </w:t>
      </w:r>
      <w:r w:rsidRPr="00282314">
        <w:rPr>
          <w:rFonts w:ascii="Times New Roman" w:eastAsia="Times New Roman" w:hAnsi="Times New Roman" w:cs="Times New Roman"/>
        </w:rPr>
        <w:t>Обучающемуся</w:t>
      </w:r>
      <w:r w:rsidRPr="00282314">
        <w:rPr>
          <w:rFonts w:ascii="Times New Roman" w:hAnsi="Times New Roman" w:cs="Times New Roman"/>
        </w:rPr>
        <w:t xml:space="preserve"> </w:t>
      </w:r>
      <w:r w:rsidR="003E4AEC">
        <w:rPr>
          <w:rFonts w:ascii="Times New Roman" w:hAnsi="Times New Roman" w:cs="Times New Roman"/>
        </w:rPr>
        <w:t>платные</w:t>
      </w:r>
      <w:r w:rsidRPr="00282314">
        <w:rPr>
          <w:rFonts w:ascii="Times New Roman" w:hAnsi="Times New Roman" w:cs="Times New Roman"/>
        </w:rPr>
        <w:t xml:space="preserve"> услуги, указанные в </w:t>
      </w:r>
      <w:r w:rsidRPr="00282314">
        <w:rPr>
          <w:rFonts w:ascii="Times New Roman" w:hAnsi="Times New Roman" w:cs="Times New Roman"/>
          <w:b/>
        </w:rPr>
        <w:t>разделе I</w:t>
      </w:r>
      <w:r w:rsidRPr="00282314">
        <w:rPr>
          <w:rFonts w:ascii="Times New Roman" w:hAnsi="Times New Roman" w:cs="Times New Roman"/>
        </w:rPr>
        <w:t xml:space="preserve"> настоящего Договора, в размере и порядке, определенных настоящим Договором, а также предоставлять платежные документы, подтверждающие такую оплату.</w:t>
      </w:r>
    </w:p>
    <w:p w14:paraId="7458C860" w14:textId="77777777" w:rsidR="000D1140" w:rsidRPr="00282314" w:rsidRDefault="000D1140" w:rsidP="000D1140">
      <w:pPr>
        <w:widowControl w:val="0"/>
        <w:shd w:val="clear" w:color="auto" w:fill="FFFFFF"/>
        <w:tabs>
          <w:tab w:val="left" w:pos="931"/>
        </w:tabs>
        <w:autoSpaceDE w:val="0"/>
        <w:autoSpaceDN w:val="0"/>
        <w:adjustRightInd w:val="0"/>
        <w:spacing w:after="0" w:line="240" w:lineRule="auto"/>
        <w:ind w:left="413"/>
        <w:jc w:val="both"/>
        <w:rPr>
          <w:rFonts w:ascii="Times New Roman" w:hAnsi="Times New Roman" w:cs="Times New Roman"/>
        </w:rPr>
      </w:pPr>
      <w:r w:rsidRPr="00282314">
        <w:rPr>
          <w:rFonts w:ascii="Times New Roman" w:hAnsi="Times New Roman" w:cs="Times New Roman"/>
        </w:rPr>
        <w:t>3.2.2. Извещать Исполнителя о причинах отсутствия на занятиях.</w:t>
      </w:r>
    </w:p>
    <w:p w14:paraId="0D0BFD85" w14:textId="77777777" w:rsidR="000D1140" w:rsidRPr="00282314" w:rsidRDefault="000D1140" w:rsidP="000D1140">
      <w:pPr>
        <w:widowControl w:val="0"/>
        <w:shd w:val="clear" w:color="auto" w:fill="FFFFFF"/>
        <w:tabs>
          <w:tab w:val="left" w:pos="931"/>
        </w:tabs>
        <w:autoSpaceDE w:val="0"/>
        <w:autoSpaceDN w:val="0"/>
        <w:adjustRightInd w:val="0"/>
        <w:spacing w:after="0" w:line="240" w:lineRule="auto"/>
        <w:ind w:left="413"/>
        <w:jc w:val="both"/>
        <w:rPr>
          <w:rFonts w:ascii="Times New Roman" w:hAnsi="Times New Roman" w:cs="Times New Roman"/>
        </w:rPr>
      </w:pPr>
      <w:r w:rsidRPr="00282314">
        <w:rPr>
          <w:rFonts w:ascii="Times New Roman" w:hAnsi="Times New Roman" w:cs="Times New Roman"/>
        </w:rPr>
        <w:t>3.2.3. Заблаговременно уведомлять Исполнителя о прекращении занятий.</w:t>
      </w:r>
    </w:p>
    <w:p w14:paraId="2009877F" w14:textId="77777777" w:rsidR="000D1140" w:rsidRPr="00282314" w:rsidRDefault="000D1140" w:rsidP="000D1140">
      <w:pPr>
        <w:widowControl w:val="0"/>
        <w:shd w:val="clear" w:color="auto" w:fill="FFFFFF"/>
        <w:tabs>
          <w:tab w:val="left" w:pos="931"/>
        </w:tabs>
        <w:autoSpaceDE w:val="0"/>
        <w:autoSpaceDN w:val="0"/>
        <w:adjustRightInd w:val="0"/>
        <w:spacing w:after="0" w:line="240" w:lineRule="auto"/>
        <w:ind w:left="413"/>
        <w:jc w:val="both"/>
        <w:rPr>
          <w:rFonts w:ascii="Times New Roman" w:hAnsi="Times New Roman" w:cs="Times New Roman"/>
        </w:rPr>
      </w:pPr>
      <w:r w:rsidRPr="00282314">
        <w:rPr>
          <w:rFonts w:ascii="Times New Roman" w:hAnsi="Times New Roman" w:cs="Times New Roman"/>
        </w:rPr>
        <w:t>3.2.4. Соблюдать требования учредительных документов, правила внутреннего распорядка и иные локальные нормативные акты Исполнителя.</w:t>
      </w:r>
    </w:p>
    <w:p w14:paraId="289FE51C" w14:textId="77777777" w:rsidR="000D1140" w:rsidRPr="00282314" w:rsidRDefault="000D1140" w:rsidP="000D1140">
      <w:pPr>
        <w:widowControl w:val="0"/>
        <w:shd w:val="clear" w:color="auto" w:fill="FFFFFF"/>
        <w:tabs>
          <w:tab w:val="left" w:pos="931"/>
        </w:tabs>
        <w:autoSpaceDE w:val="0"/>
        <w:autoSpaceDN w:val="0"/>
        <w:adjustRightInd w:val="0"/>
        <w:spacing w:after="0" w:line="240" w:lineRule="auto"/>
        <w:ind w:left="413"/>
        <w:jc w:val="both"/>
        <w:rPr>
          <w:rFonts w:ascii="Times New Roman" w:hAnsi="Times New Roman" w:cs="Times New Roman"/>
        </w:rPr>
      </w:pPr>
      <w:r w:rsidRPr="00282314">
        <w:rPr>
          <w:rFonts w:ascii="Times New Roman" w:hAnsi="Times New Roman" w:cs="Times New Roman"/>
        </w:rPr>
        <w:t>3.2.5. Проявлять уважение к педагогам, администрации и техническому персоналу образовательного учреждения.</w:t>
      </w:r>
    </w:p>
    <w:p w14:paraId="19253213" w14:textId="77777777" w:rsidR="000D1140" w:rsidRPr="00282314" w:rsidRDefault="000D1140" w:rsidP="000D1140">
      <w:pPr>
        <w:widowControl w:val="0"/>
        <w:shd w:val="clear" w:color="auto" w:fill="FFFFFF"/>
        <w:tabs>
          <w:tab w:val="left" w:pos="931"/>
        </w:tabs>
        <w:autoSpaceDE w:val="0"/>
        <w:autoSpaceDN w:val="0"/>
        <w:adjustRightInd w:val="0"/>
        <w:spacing w:after="0" w:line="240" w:lineRule="auto"/>
        <w:ind w:left="413"/>
        <w:jc w:val="both"/>
        <w:rPr>
          <w:rFonts w:ascii="Times New Roman" w:hAnsi="Times New Roman" w:cs="Times New Roman"/>
        </w:rPr>
      </w:pPr>
      <w:r w:rsidRPr="00282314">
        <w:rPr>
          <w:rFonts w:ascii="Times New Roman" w:hAnsi="Times New Roman" w:cs="Times New Roman"/>
        </w:rPr>
        <w:t>3.2.6. Возмещать ущерб, причиненный имуществу Исполнителя в соответствии с законодательством РФ.</w:t>
      </w:r>
    </w:p>
    <w:p w14:paraId="42FEC0A5" w14:textId="77777777" w:rsidR="000D1140" w:rsidRPr="00282314" w:rsidRDefault="000D1140" w:rsidP="000D1140">
      <w:pPr>
        <w:widowControl w:val="0"/>
        <w:shd w:val="clear" w:color="auto" w:fill="FFFFFF"/>
        <w:tabs>
          <w:tab w:val="left" w:pos="931"/>
        </w:tabs>
        <w:autoSpaceDE w:val="0"/>
        <w:autoSpaceDN w:val="0"/>
        <w:adjustRightInd w:val="0"/>
        <w:spacing w:after="0" w:line="240" w:lineRule="auto"/>
        <w:ind w:left="413"/>
        <w:jc w:val="both"/>
        <w:rPr>
          <w:rFonts w:ascii="Times New Roman" w:hAnsi="Times New Roman" w:cs="Times New Roman"/>
        </w:rPr>
      </w:pPr>
    </w:p>
    <w:p w14:paraId="42314731" w14:textId="77777777" w:rsidR="000D1140" w:rsidRPr="00282314" w:rsidRDefault="000D1140" w:rsidP="000D1140">
      <w:pPr>
        <w:spacing w:line="240" w:lineRule="auto"/>
        <w:ind w:firstLine="426"/>
        <w:jc w:val="both"/>
        <w:rPr>
          <w:rFonts w:ascii="Times New Roman" w:hAnsi="Times New Roman" w:cs="Times New Roman"/>
          <w:b/>
        </w:rPr>
      </w:pPr>
      <w:r w:rsidRPr="00282314">
        <w:rPr>
          <w:rFonts w:ascii="Times New Roman" w:hAnsi="Times New Roman" w:cs="Times New Roman"/>
          <w:b/>
        </w:rPr>
        <w:t>IV. Стоимость услуг, сроки и порядок их оплаты</w:t>
      </w:r>
    </w:p>
    <w:p w14:paraId="7785070D" w14:textId="68BFF629" w:rsidR="000D1140" w:rsidRPr="00282314" w:rsidRDefault="000D1140" w:rsidP="000D1140">
      <w:pPr>
        <w:pStyle w:val="HTML"/>
        <w:shd w:val="clear" w:color="auto" w:fill="FFFFFF"/>
        <w:ind w:left="426"/>
        <w:jc w:val="both"/>
        <w:textAlignment w:val="baseline"/>
        <w:rPr>
          <w:rFonts w:ascii="Times New Roman" w:hAnsi="Times New Roman" w:cs="Times New Roman"/>
          <w:color w:val="000000"/>
          <w:sz w:val="22"/>
          <w:szCs w:val="22"/>
        </w:rPr>
      </w:pPr>
      <w:r w:rsidRPr="00282314">
        <w:rPr>
          <w:rFonts w:ascii="Times New Roman" w:hAnsi="Times New Roman" w:cs="Times New Roman"/>
          <w:color w:val="000000"/>
          <w:sz w:val="22"/>
          <w:szCs w:val="22"/>
        </w:rPr>
        <w:t>4.1.</w:t>
      </w:r>
      <w:r>
        <w:rPr>
          <w:rFonts w:ascii="Times New Roman" w:hAnsi="Times New Roman" w:cs="Times New Roman"/>
          <w:color w:val="000000"/>
          <w:sz w:val="22"/>
          <w:szCs w:val="22"/>
        </w:rPr>
        <w:t xml:space="preserve">    Полная    стоимость </w:t>
      </w:r>
      <w:r w:rsidRPr="00282314">
        <w:rPr>
          <w:rFonts w:ascii="Times New Roman" w:hAnsi="Times New Roman" w:cs="Times New Roman"/>
          <w:color w:val="000000"/>
          <w:sz w:val="22"/>
          <w:szCs w:val="22"/>
        </w:rPr>
        <w:t>услуг</w:t>
      </w:r>
      <w:r>
        <w:rPr>
          <w:rFonts w:ascii="Times New Roman" w:hAnsi="Times New Roman" w:cs="Times New Roman"/>
          <w:color w:val="000000"/>
          <w:sz w:val="22"/>
          <w:szCs w:val="22"/>
        </w:rPr>
        <w:t xml:space="preserve">и </w:t>
      </w:r>
      <w:r w:rsidR="003E4AEC">
        <w:rPr>
          <w:rFonts w:ascii="Times New Roman" w:hAnsi="Times New Roman" w:cs="Times New Roman"/>
          <w:color w:val="000000"/>
          <w:sz w:val="22"/>
          <w:szCs w:val="22"/>
        </w:rPr>
        <w:t xml:space="preserve">по реализации дополнительной общеобразовательной программы </w:t>
      </w:r>
      <w:r>
        <w:rPr>
          <w:rFonts w:ascii="Times New Roman" w:hAnsi="Times New Roman" w:cs="Times New Roman"/>
          <w:color w:val="000000"/>
          <w:sz w:val="22"/>
          <w:szCs w:val="22"/>
        </w:rPr>
        <w:t>за весь период обучения</w:t>
      </w:r>
      <w:r w:rsidRPr="00282314">
        <w:rPr>
          <w:rFonts w:ascii="Times New Roman" w:hAnsi="Times New Roman" w:cs="Times New Roman"/>
          <w:color w:val="000000"/>
          <w:sz w:val="22"/>
          <w:szCs w:val="22"/>
        </w:rPr>
        <w:t xml:space="preserve">   составляет</w:t>
      </w:r>
    </w:p>
    <w:p w14:paraId="456C7F46" w14:textId="684EC9E3" w:rsidR="000D1140" w:rsidRPr="00282314" w:rsidRDefault="000D1140" w:rsidP="000D1140">
      <w:pPr>
        <w:pStyle w:val="HTML"/>
        <w:shd w:val="clear" w:color="auto" w:fill="FFFFFF"/>
        <w:ind w:left="426"/>
        <w:jc w:val="both"/>
        <w:textAlignment w:val="baseline"/>
        <w:rPr>
          <w:rFonts w:ascii="Times New Roman" w:hAnsi="Times New Roman" w:cs="Times New Roman"/>
          <w:color w:val="000000"/>
          <w:sz w:val="22"/>
          <w:szCs w:val="22"/>
        </w:rPr>
      </w:pPr>
      <w:r w:rsidRPr="00282314">
        <w:rPr>
          <w:rFonts w:ascii="Times New Roman" w:hAnsi="Times New Roman" w:cs="Times New Roman"/>
          <w:color w:val="000000"/>
          <w:sz w:val="22"/>
          <w:szCs w:val="22"/>
        </w:rPr>
        <w:t>___________________________________________________</w:t>
      </w:r>
      <w:r w:rsidR="003E4AEC">
        <w:rPr>
          <w:rFonts w:ascii="Times New Roman" w:hAnsi="Times New Roman" w:cs="Times New Roman"/>
          <w:color w:val="000000"/>
          <w:sz w:val="22"/>
          <w:szCs w:val="22"/>
        </w:rPr>
        <w:t>__________</w:t>
      </w:r>
      <w:r w:rsidRPr="00282314">
        <w:rPr>
          <w:rFonts w:ascii="Times New Roman" w:hAnsi="Times New Roman" w:cs="Times New Roman"/>
          <w:color w:val="000000"/>
          <w:sz w:val="22"/>
          <w:szCs w:val="22"/>
        </w:rPr>
        <w:t>_______________________</w:t>
      </w:r>
      <w:r w:rsidR="003E4AEC">
        <w:rPr>
          <w:rFonts w:ascii="Times New Roman" w:hAnsi="Times New Roman" w:cs="Times New Roman"/>
          <w:color w:val="000000"/>
          <w:sz w:val="22"/>
          <w:szCs w:val="22"/>
        </w:rPr>
        <w:t>рублей.</w:t>
      </w:r>
    </w:p>
    <w:p w14:paraId="6E5B7C84" w14:textId="511FF554" w:rsidR="000D1140" w:rsidRPr="00282314" w:rsidRDefault="000D1140" w:rsidP="000D1140">
      <w:pPr>
        <w:pStyle w:val="HTML"/>
        <w:shd w:val="clear" w:color="auto" w:fill="FFFFFF"/>
        <w:ind w:left="426"/>
        <w:jc w:val="both"/>
        <w:textAlignment w:val="baseline"/>
        <w:rPr>
          <w:rFonts w:ascii="Times New Roman" w:hAnsi="Times New Roman" w:cs="Times New Roman"/>
          <w:color w:val="000000"/>
          <w:sz w:val="22"/>
          <w:szCs w:val="22"/>
        </w:rPr>
      </w:pPr>
      <w:r w:rsidRPr="00282314">
        <w:rPr>
          <w:rFonts w:ascii="Times New Roman" w:hAnsi="Times New Roman" w:cs="Times New Roman"/>
          <w:color w:val="000000"/>
          <w:sz w:val="22"/>
          <w:szCs w:val="22"/>
        </w:rPr>
        <w:t xml:space="preserve">                           </w:t>
      </w:r>
      <w:r w:rsidR="003E4AEC">
        <w:rPr>
          <w:rFonts w:ascii="Times New Roman" w:hAnsi="Times New Roman" w:cs="Times New Roman"/>
          <w:color w:val="000000"/>
          <w:sz w:val="22"/>
          <w:szCs w:val="22"/>
        </w:rPr>
        <w:t xml:space="preserve">                                             </w:t>
      </w:r>
      <w:r w:rsidRPr="00282314">
        <w:rPr>
          <w:rFonts w:ascii="Times New Roman" w:hAnsi="Times New Roman" w:cs="Times New Roman"/>
          <w:color w:val="000000"/>
          <w:sz w:val="22"/>
          <w:szCs w:val="22"/>
        </w:rPr>
        <w:t>(стоимость в рублях)</w:t>
      </w:r>
    </w:p>
    <w:p w14:paraId="46C4B6DC" w14:textId="52136883" w:rsidR="000D1140" w:rsidRPr="00282314" w:rsidRDefault="000D1140" w:rsidP="000D1140">
      <w:pPr>
        <w:pStyle w:val="normacttext"/>
        <w:shd w:val="clear" w:color="auto" w:fill="FFFFFF"/>
        <w:spacing w:before="0" w:beforeAutospacing="0" w:after="0" w:afterAutospacing="0"/>
        <w:ind w:left="426"/>
        <w:jc w:val="both"/>
        <w:textAlignment w:val="baseline"/>
        <w:rPr>
          <w:color w:val="000000"/>
          <w:sz w:val="22"/>
          <w:szCs w:val="22"/>
        </w:rPr>
      </w:pPr>
      <w:r w:rsidRPr="00282314">
        <w:rPr>
          <w:color w:val="000000"/>
          <w:sz w:val="22"/>
          <w:szCs w:val="22"/>
        </w:rPr>
        <w:t>Увеличение стоимости платных услуг после заключения настоящего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w:t>
      </w:r>
    </w:p>
    <w:p w14:paraId="03A7E6C6" w14:textId="21134B34" w:rsidR="000D1140" w:rsidRPr="00282314" w:rsidRDefault="000D1140" w:rsidP="000D1140">
      <w:pPr>
        <w:pStyle w:val="HTML"/>
        <w:shd w:val="clear" w:color="auto" w:fill="FFFFFF"/>
        <w:ind w:left="426"/>
        <w:jc w:val="both"/>
        <w:textAlignment w:val="baseline"/>
        <w:rPr>
          <w:rFonts w:ascii="Times New Roman" w:hAnsi="Times New Roman" w:cs="Times New Roman"/>
          <w:color w:val="000000"/>
          <w:sz w:val="22"/>
          <w:szCs w:val="22"/>
        </w:rPr>
      </w:pPr>
      <w:r w:rsidRPr="00282314">
        <w:rPr>
          <w:rFonts w:ascii="Times New Roman" w:hAnsi="Times New Roman" w:cs="Times New Roman"/>
          <w:color w:val="000000"/>
          <w:sz w:val="22"/>
          <w:szCs w:val="22"/>
        </w:rPr>
        <w:t>4.2. Заказчик ежемесяч</w:t>
      </w:r>
      <w:r>
        <w:rPr>
          <w:rFonts w:ascii="Times New Roman" w:hAnsi="Times New Roman" w:cs="Times New Roman"/>
          <w:color w:val="000000"/>
          <w:sz w:val="22"/>
          <w:szCs w:val="22"/>
        </w:rPr>
        <w:t>но оплачивает     услугу</w:t>
      </w:r>
      <w:r w:rsidR="003E4AEC">
        <w:rPr>
          <w:rFonts w:ascii="Times New Roman" w:hAnsi="Times New Roman" w:cs="Times New Roman"/>
          <w:color w:val="000000"/>
          <w:sz w:val="22"/>
          <w:szCs w:val="22"/>
        </w:rPr>
        <w:t xml:space="preserve"> по реализации дополнительной общеобразовательной программы</w:t>
      </w:r>
      <w:r w:rsidRPr="00282314">
        <w:rPr>
          <w:rFonts w:ascii="Times New Roman" w:hAnsi="Times New Roman" w:cs="Times New Roman"/>
          <w:color w:val="000000"/>
          <w:sz w:val="22"/>
          <w:szCs w:val="22"/>
        </w:rPr>
        <w:t xml:space="preserve">     в    </w:t>
      </w:r>
      <w:r w:rsidR="003E4AEC">
        <w:rPr>
          <w:rFonts w:ascii="Times New Roman" w:hAnsi="Times New Roman" w:cs="Times New Roman"/>
          <w:color w:val="000000"/>
          <w:sz w:val="22"/>
          <w:szCs w:val="22"/>
        </w:rPr>
        <w:t>размере</w:t>
      </w:r>
      <w:r w:rsidRPr="00282314">
        <w:rPr>
          <w:rFonts w:ascii="Times New Roman" w:hAnsi="Times New Roman" w:cs="Times New Roman"/>
          <w:color w:val="000000"/>
          <w:sz w:val="22"/>
          <w:szCs w:val="22"/>
        </w:rPr>
        <w:t>________________________________</w:t>
      </w:r>
      <w:r>
        <w:rPr>
          <w:rFonts w:ascii="Times New Roman" w:hAnsi="Times New Roman" w:cs="Times New Roman"/>
          <w:color w:val="000000"/>
          <w:sz w:val="22"/>
          <w:szCs w:val="22"/>
        </w:rPr>
        <w:t>_______</w:t>
      </w:r>
      <w:r w:rsidR="003E4AEC">
        <w:rPr>
          <w:rFonts w:ascii="Times New Roman" w:hAnsi="Times New Roman" w:cs="Times New Roman"/>
          <w:color w:val="000000"/>
          <w:sz w:val="22"/>
          <w:szCs w:val="22"/>
        </w:rPr>
        <w:t>_____</w:t>
      </w:r>
      <w:r w:rsidRPr="00282314">
        <w:rPr>
          <w:rFonts w:ascii="Times New Roman" w:hAnsi="Times New Roman" w:cs="Times New Roman"/>
          <w:color w:val="000000"/>
          <w:sz w:val="22"/>
          <w:szCs w:val="22"/>
        </w:rPr>
        <w:t>___________________рублей.</w:t>
      </w:r>
    </w:p>
    <w:p w14:paraId="5B4CED08" w14:textId="1F22DABE" w:rsidR="000D1140" w:rsidRPr="00282314" w:rsidRDefault="000D1140" w:rsidP="000D1140">
      <w:pPr>
        <w:pStyle w:val="HTML"/>
        <w:shd w:val="clear" w:color="auto" w:fill="FFFFFF"/>
        <w:ind w:left="426"/>
        <w:jc w:val="both"/>
        <w:textAlignment w:val="baseline"/>
        <w:rPr>
          <w:rFonts w:ascii="Times New Roman" w:hAnsi="Times New Roman" w:cs="Times New Roman"/>
          <w:color w:val="000000"/>
          <w:sz w:val="22"/>
          <w:szCs w:val="22"/>
        </w:rPr>
      </w:pPr>
      <w:r w:rsidRPr="00282314">
        <w:rPr>
          <w:rFonts w:ascii="Times New Roman" w:hAnsi="Times New Roman" w:cs="Times New Roman"/>
          <w:color w:val="000000"/>
          <w:sz w:val="22"/>
          <w:szCs w:val="22"/>
        </w:rPr>
        <w:t xml:space="preserve">                    </w:t>
      </w:r>
      <w:r w:rsidR="003E4AEC">
        <w:rPr>
          <w:rFonts w:ascii="Times New Roman" w:hAnsi="Times New Roman" w:cs="Times New Roman"/>
          <w:color w:val="000000"/>
          <w:sz w:val="22"/>
          <w:szCs w:val="22"/>
        </w:rPr>
        <w:t xml:space="preserve">                                                    </w:t>
      </w:r>
      <w:r w:rsidRPr="00282314">
        <w:rPr>
          <w:rFonts w:ascii="Times New Roman" w:hAnsi="Times New Roman" w:cs="Times New Roman"/>
          <w:color w:val="000000"/>
          <w:sz w:val="22"/>
          <w:szCs w:val="22"/>
        </w:rPr>
        <w:t xml:space="preserve"> (сумма прописью)</w:t>
      </w:r>
    </w:p>
    <w:p w14:paraId="312E211A" w14:textId="77777777" w:rsidR="000D1140" w:rsidRPr="00282314" w:rsidRDefault="000D1140" w:rsidP="000D1140">
      <w:pPr>
        <w:pStyle w:val="HTML"/>
        <w:shd w:val="clear" w:color="auto" w:fill="FFFFFF"/>
        <w:ind w:left="426"/>
        <w:jc w:val="both"/>
        <w:textAlignment w:val="baseline"/>
        <w:rPr>
          <w:rFonts w:ascii="Times New Roman" w:hAnsi="Times New Roman" w:cs="Times New Roman"/>
          <w:color w:val="000000"/>
          <w:sz w:val="22"/>
          <w:szCs w:val="22"/>
        </w:rPr>
      </w:pPr>
      <w:r w:rsidRPr="00282314">
        <w:rPr>
          <w:rFonts w:ascii="Times New Roman" w:hAnsi="Times New Roman" w:cs="Times New Roman"/>
          <w:color w:val="000000"/>
          <w:sz w:val="22"/>
          <w:szCs w:val="22"/>
        </w:rPr>
        <w:t xml:space="preserve">4.3. </w:t>
      </w:r>
      <w:r w:rsidRPr="00282314">
        <w:rPr>
          <w:rFonts w:ascii="Times New Roman" w:hAnsi="Times New Roman" w:cs="Times New Roman"/>
          <w:sz w:val="22"/>
          <w:szCs w:val="22"/>
        </w:rPr>
        <w:t xml:space="preserve">Оплата производится </w:t>
      </w:r>
      <w:r w:rsidRPr="00282314">
        <w:rPr>
          <w:rFonts w:ascii="Times New Roman" w:hAnsi="Times New Roman" w:cs="Times New Roman"/>
          <w:sz w:val="22"/>
          <w:szCs w:val="22"/>
          <w:u w:val="single"/>
        </w:rPr>
        <w:t>ежемесячно</w:t>
      </w:r>
      <w:r w:rsidRPr="00282314">
        <w:rPr>
          <w:rFonts w:ascii="Times New Roman" w:hAnsi="Times New Roman" w:cs="Times New Roman"/>
          <w:sz w:val="22"/>
          <w:szCs w:val="22"/>
        </w:rPr>
        <w:t xml:space="preserve">, и время оплаты не позднее 10 числа месяца следующего за отчетным, подлежащего оплате </w:t>
      </w:r>
      <w:r w:rsidRPr="00282314">
        <w:rPr>
          <w:rFonts w:ascii="Times New Roman" w:hAnsi="Times New Roman" w:cs="Times New Roman"/>
          <w:color w:val="000000"/>
          <w:sz w:val="22"/>
          <w:szCs w:val="22"/>
        </w:rPr>
        <w:t>путем перечисления денежных средств на лицевой счет дошкольного образовательного учреждения.</w:t>
      </w:r>
    </w:p>
    <w:p w14:paraId="34618D9E" w14:textId="776400CA" w:rsidR="000D1140" w:rsidRPr="00282314" w:rsidRDefault="000D1140" w:rsidP="003E4AEC">
      <w:pPr>
        <w:pStyle w:val="normacttext"/>
        <w:shd w:val="clear" w:color="auto" w:fill="FFFFFF"/>
        <w:spacing w:before="0" w:beforeAutospacing="0" w:after="0" w:afterAutospacing="0"/>
        <w:ind w:left="426"/>
        <w:jc w:val="both"/>
        <w:textAlignment w:val="baseline"/>
        <w:rPr>
          <w:color w:val="000000"/>
          <w:sz w:val="22"/>
          <w:szCs w:val="22"/>
        </w:rPr>
      </w:pPr>
      <w:r w:rsidRPr="00282314">
        <w:rPr>
          <w:color w:val="000000"/>
          <w:sz w:val="22"/>
          <w:szCs w:val="22"/>
        </w:rPr>
        <w:t>4.4. На оказание платных услуг, предусмотренных настоящим Договором, может быть</w:t>
      </w:r>
      <w:r w:rsidR="003E4AEC">
        <w:rPr>
          <w:color w:val="000000"/>
          <w:sz w:val="22"/>
          <w:szCs w:val="22"/>
        </w:rPr>
        <w:t xml:space="preserve"> составлена</w:t>
      </w:r>
      <w:r w:rsidRPr="00282314">
        <w:rPr>
          <w:color w:val="000000"/>
          <w:sz w:val="22"/>
          <w:szCs w:val="22"/>
        </w:rPr>
        <w:t xml:space="preserve"> калькуляция.</w:t>
      </w:r>
    </w:p>
    <w:p w14:paraId="1D82C3C3" w14:textId="77777777" w:rsidR="000D1140" w:rsidRPr="00282314" w:rsidRDefault="000D1140" w:rsidP="000D1140">
      <w:pPr>
        <w:spacing w:after="0" w:line="240" w:lineRule="auto"/>
        <w:ind w:left="360"/>
        <w:jc w:val="both"/>
        <w:rPr>
          <w:rFonts w:ascii="Times New Roman" w:hAnsi="Times New Roman" w:cs="Times New Roman"/>
        </w:rPr>
      </w:pPr>
    </w:p>
    <w:p w14:paraId="3C9CCFC1" w14:textId="77777777" w:rsidR="000D1140" w:rsidRPr="00282314" w:rsidRDefault="000D1140" w:rsidP="000D1140">
      <w:pPr>
        <w:pStyle w:val="4"/>
        <w:shd w:val="clear" w:color="auto" w:fill="FFFFFF"/>
        <w:spacing w:before="0" w:line="240" w:lineRule="auto"/>
        <w:ind w:left="426"/>
        <w:textAlignment w:val="baseline"/>
        <w:rPr>
          <w:rStyle w:val="apple-converted-space"/>
          <w:rFonts w:ascii="Times New Roman" w:hAnsi="Times New Roman" w:cs="Times New Roman"/>
          <w:i w:val="0"/>
          <w:color w:val="000000"/>
          <w:bdr w:val="none" w:sz="0" w:space="0" w:color="auto" w:frame="1"/>
        </w:rPr>
      </w:pPr>
      <w:r w:rsidRPr="00282314">
        <w:rPr>
          <w:rFonts w:ascii="Times New Roman" w:hAnsi="Times New Roman" w:cs="Times New Roman"/>
          <w:i w:val="0"/>
          <w:color w:val="000000"/>
          <w:bdr w:val="none" w:sz="0" w:space="0" w:color="auto" w:frame="1"/>
        </w:rPr>
        <w:t>V. Ответственность за неисполнение или ненадлежащее исполнение обязательств по договору, порядок разрешения споров</w:t>
      </w:r>
    </w:p>
    <w:p w14:paraId="66DAF6A1" w14:textId="77777777" w:rsidR="000D1140" w:rsidRPr="00282314" w:rsidRDefault="000D1140" w:rsidP="000D1140">
      <w:pPr>
        <w:pStyle w:val="4"/>
        <w:shd w:val="clear" w:color="auto" w:fill="FFFFFF"/>
        <w:spacing w:before="0" w:line="240" w:lineRule="auto"/>
        <w:ind w:left="864"/>
        <w:textAlignment w:val="baseline"/>
        <w:rPr>
          <w:rFonts w:ascii="Times New Roman" w:hAnsi="Times New Roman" w:cs="Times New Roman"/>
          <w:color w:val="000000"/>
        </w:rPr>
      </w:pPr>
    </w:p>
    <w:p w14:paraId="79345E52" w14:textId="77777777" w:rsidR="000D1140" w:rsidRPr="00282314" w:rsidRDefault="000D1140" w:rsidP="000D1140">
      <w:pPr>
        <w:pStyle w:val="normacttext"/>
        <w:shd w:val="clear" w:color="auto" w:fill="FFFFFF"/>
        <w:spacing w:before="0" w:beforeAutospacing="0" w:after="0" w:afterAutospacing="0"/>
        <w:ind w:left="426"/>
        <w:jc w:val="both"/>
        <w:textAlignment w:val="baseline"/>
        <w:rPr>
          <w:color w:val="000000"/>
          <w:sz w:val="22"/>
          <w:szCs w:val="22"/>
        </w:rPr>
      </w:pPr>
      <w:r w:rsidRPr="00282314">
        <w:rPr>
          <w:color w:val="000000"/>
          <w:sz w:val="22"/>
          <w:szCs w:val="22"/>
          <w:bdr w:val="none" w:sz="0" w:space="0" w:color="auto" w:frame="1"/>
        </w:rPr>
        <w:t>5.1. За неисполнение либо ненадлежащее исполнение обязательств по настоящему Договору Исполнитель и Заказчик несут ответственность, предусмотренную законодательством Российской Федерации и настоящим Договором.</w:t>
      </w:r>
    </w:p>
    <w:p w14:paraId="691355D7" w14:textId="77777777" w:rsidR="000D1140" w:rsidRPr="00282314" w:rsidRDefault="000D1140" w:rsidP="000D1140">
      <w:pPr>
        <w:tabs>
          <w:tab w:val="left" w:pos="284"/>
        </w:tabs>
        <w:spacing w:after="0" w:line="240" w:lineRule="auto"/>
        <w:ind w:left="426"/>
        <w:jc w:val="both"/>
        <w:rPr>
          <w:rFonts w:ascii="Times New Roman" w:hAnsi="Times New Roman" w:cs="Times New Roman"/>
        </w:rPr>
      </w:pPr>
    </w:p>
    <w:p w14:paraId="25D1023B" w14:textId="77777777" w:rsidR="000D1140" w:rsidRPr="00282314" w:rsidRDefault="000D1140" w:rsidP="000D1140">
      <w:pPr>
        <w:pStyle w:val="4"/>
        <w:shd w:val="clear" w:color="auto" w:fill="FFFFFF"/>
        <w:tabs>
          <w:tab w:val="left" w:pos="180"/>
          <w:tab w:val="left" w:pos="1980"/>
          <w:tab w:val="left" w:pos="2340"/>
          <w:tab w:val="left" w:pos="2748"/>
          <w:tab w:val="left" w:pos="3664"/>
          <w:tab w:val="left" w:pos="4580"/>
          <w:tab w:val="left" w:pos="6412"/>
          <w:tab w:val="left" w:pos="8244"/>
          <w:tab w:val="left" w:pos="9160"/>
          <w:tab w:val="left" w:pos="10076"/>
          <w:tab w:val="left" w:pos="10992"/>
          <w:tab w:val="left" w:pos="11908"/>
          <w:tab w:val="left" w:pos="12824"/>
          <w:tab w:val="left" w:pos="13740"/>
          <w:tab w:val="left" w:pos="14656"/>
        </w:tabs>
        <w:spacing w:before="0" w:line="240" w:lineRule="auto"/>
        <w:ind w:firstLine="426"/>
        <w:textAlignment w:val="baseline"/>
        <w:rPr>
          <w:rFonts w:ascii="Times New Roman" w:hAnsi="Times New Roman" w:cs="Times New Roman"/>
          <w:i w:val="0"/>
          <w:color w:val="000000"/>
          <w:bdr w:val="none" w:sz="0" w:space="0" w:color="auto" w:frame="1"/>
        </w:rPr>
      </w:pPr>
      <w:r w:rsidRPr="00282314">
        <w:rPr>
          <w:rFonts w:ascii="Times New Roman" w:hAnsi="Times New Roman" w:cs="Times New Roman"/>
          <w:i w:val="0"/>
          <w:color w:val="000000"/>
          <w:bdr w:val="none" w:sz="0" w:space="0" w:color="auto" w:frame="1"/>
        </w:rPr>
        <w:t>VI. Основания изменения и расторжения договора</w:t>
      </w:r>
    </w:p>
    <w:p w14:paraId="5E4F6534" w14:textId="77777777" w:rsidR="000D1140" w:rsidRPr="00282314" w:rsidRDefault="000D1140" w:rsidP="000D1140">
      <w:pPr>
        <w:spacing w:after="0" w:line="240" w:lineRule="auto"/>
      </w:pPr>
    </w:p>
    <w:p w14:paraId="26EA5894" w14:textId="77777777" w:rsidR="000D1140" w:rsidRPr="00282314" w:rsidRDefault="000D1140" w:rsidP="000D1140">
      <w:pPr>
        <w:pStyle w:val="normacttext"/>
        <w:shd w:val="clear" w:color="auto" w:fill="FFFFFF"/>
        <w:tabs>
          <w:tab w:val="left" w:pos="426"/>
          <w:tab w:val="left" w:pos="1980"/>
          <w:tab w:val="left" w:pos="2340"/>
          <w:tab w:val="left" w:pos="2748"/>
          <w:tab w:val="left" w:pos="3664"/>
          <w:tab w:val="left" w:pos="4580"/>
          <w:tab w:val="left" w:pos="6412"/>
          <w:tab w:val="left" w:pos="8244"/>
          <w:tab w:val="left" w:pos="9160"/>
          <w:tab w:val="left" w:pos="10076"/>
          <w:tab w:val="left" w:pos="10992"/>
          <w:tab w:val="left" w:pos="11908"/>
          <w:tab w:val="left" w:pos="12824"/>
          <w:tab w:val="left" w:pos="13740"/>
          <w:tab w:val="left" w:pos="14656"/>
        </w:tabs>
        <w:spacing w:before="0" w:beforeAutospacing="0" w:after="0" w:afterAutospacing="0"/>
        <w:ind w:firstLine="426"/>
        <w:jc w:val="both"/>
        <w:textAlignment w:val="baseline"/>
        <w:rPr>
          <w:color w:val="000000"/>
          <w:sz w:val="22"/>
          <w:szCs w:val="22"/>
          <w:bdr w:val="none" w:sz="0" w:space="0" w:color="auto" w:frame="1"/>
        </w:rPr>
      </w:pPr>
      <w:r w:rsidRPr="00282314">
        <w:rPr>
          <w:color w:val="000000"/>
          <w:sz w:val="22"/>
          <w:szCs w:val="22"/>
          <w:bdr w:val="none" w:sz="0" w:space="0" w:color="auto" w:frame="1"/>
        </w:rPr>
        <w:t>6.1. Условия, на которых заключен настоящий Договор, могут быть изменены по соглашению сторон.</w:t>
      </w:r>
    </w:p>
    <w:p w14:paraId="6115A38B" w14:textId="4497E447" w:rsidR="000D1140" w:rsidRPr="00282314" w:rsidRDefault="000D1140" w:rsidP="00106A7B">
      <w:pPr>
        <w:pStyle w:val="normacttext"/>
        <w:shd w:val="clear" w:color="auto" w:fill="FFFFFF"/>
        <w:tabs>
          <w:tab w:val="left" w:pos="426"/>
          <w:tab w:val="left" w:pos="1980"/>
          <w:tab w:val="left" w:pos="2340"/>
          <w:tab w:val="left" w:pos="2748"/>
          <w:tab w:val="left" w:pos="3664"/>
          <w:tab w:val="left" w:pos="4580"/>
          <w:tab w:val="left" w:pos="6412"/>
          <w:tab w:val="left" w:pos="8244"/>
          <w:tab w:val="left" w:pos="9160"/>
          <w:tab w:val="left" w:pos="10076"/>
          <w:tab w:val="left" w:pos="10992"/>
          <w:tab w:val="left" w:pos="11908"/>
          <w:tab w:val="left" w:pos="12824"/>
          <w:tab w:val="left" w:pos="13740"/>
          <w:tab w:val="left" w:pos="14656"/>
        </w:tabs>
        <w:spacing w:before="0" w:beforeAutospacing="0" w:after="0" w:afterAutospacing="0"/>
        <w:ind w:left="426"/>
        <w:jc w:val="both"/>
        <w:textAlignment w:val="baseline"/>
        <w:rPr>
          <w:color w:val="000000"/>
          <w:sz w:val="22"/>
          <w:szCs w:val="22"/>
        </w:rPr>
      </w:pPr>
      <w:r w:rsidRPr="00282314">
        <w:rPr>
          <w:color w:val="000000"/>
          <w:sz w:val="22"/>
          <w:szCs w:val="22"/>
        </w:rPr>
        <w:t>6.2. Все изменения и дополнения к настоящему Договору должны быть совершены в письменной форме и подписаны уполномоченными представителями Сторон.</w:t>
      </w:r>
    </w:p>
    <w:p w14:paraId="46E28163" w14:textId="74BB4343" w:rsidR="000D1140" w:rsidRPr="00282314" w:rsidRDefault="000D1140" w:rsidP="00106A7B">
      <w:pPr>
        <w:pStyle w:val="normacttext"/>
        <w:shd w:val="clear" w:color="auto" w:fill="FFFFFF"/>
        <w:tabs>
          <w:tab w:val="left" w:pos="426"/>
          <w:tab w:val="left" w:pos="1980"/>
          <w:tab w:val="left" w:pos="2340"/>
          <w:tab w:val="left" w:pos="2748"/>
          <w:tab w:val="left" w:pos="3664"/>
          <w:tab w:val="left" w:pos="4580"/>
          <w:tab w:val="left" w:pos="6412"/>
          <w:tab w:val="left" w:pos="8244"/>
          <w:tab w:val="left" w:pos="9160"/>
          <w:tab w:val="left" w:pos="10076"/>
          <w:tab w:val="left" w:pos="10992"/>
          <w:tab w:val="left" w:pos="11908"/>
          <w:tab w:val="left" w:pos="12824"/>
          <w:tab w:val="left" w:pos="13740"/>
          <w:tab w:val="left" w:pos="14656"/>
        </w:tabs>
        <w:spacing w:before="0" w:beforeAutospacing="0" w:after="0" w:afterAutospacing="0"/>
        <w:ind w:left="426" w:hanging="426"/>
        <w:jc w:val="both"/>
        <w:textAlignment w:val="baseline"/>
        <w:rPr>
          <w:color w:val="000000"/>
          <w:sz w:val="22"/>
          <w:szCs w:val="22"/>
        </w:rPr>
      </w:pPr>
      <w:r w:rsidRPr="00282314">
        <w:rPr>
          <w:color w:val="000000"/>
          <w:sz w:val="22"/>
          <w:szCs w:val="22"/>
        </w:rPr>
        <w:t xml:space="preserve">       6.3. Настоящий Договор может быть расторгнут по соглашению сторон. По инициативе одной</w:t>
      </w:r>
      <w:r w:rsidR="00106A7B">
        <w:rPr>
          <w:color w:val="000000"/>
          <w:sz w:val="22"/>
          <w:szCs w:val="22"/>
        </w:rPr>
        <w:t xml:space="preserve"> </w:t>
      </w:r>
      <w:r w:rsidRPr="00282314">
        <w:rPr>
          <w:color w:val="000000"/>
          <w:sz w:val="22"/>
          <w:szCs w:val="22"/>
        </w:rPr>
        <w:t>из сторон настоящий Договор может быть расторгнут по основаниям, предусмотренным</w:t>
      </w:r>
    </w:p>
    <w:p w14:paraId="7A8A9591" w14:textId="77777777" w:rsidR="000D1140" w:rsidRPr="00282314" w:rsidRDefault="000D1140" w:rsidP="000D1140">
      <w:pPr>
        <w:pStyle w:val="normacttext"/>
        <w:shd w:val="clear" w:color="auto" w:fill="FFFFFF"/>
        <w:tabs>
          <w:tab w:val="left" w:pos="426"/>
          <w:tab w:val="left" w:pos="1980"/>
          <w:tab w:val="left" w:pos="2340"/>
          <w:tab w:val="left" w:pos="2748"/>
          <w:tab w:val="left" w:pos="3664"/>
          <w:tab w:val="left" w:pos="4580"/>
          <w:tab w:val="left" w:pos="6412"/>
          <w:tab w:val="left" w:pos="8244"/>
          <w:tab w:val="left" w:pos="9160"/>
          <w:tab w:val="left" w:pos="10076"/>
          <w:tab w:val="left" w:pos="10992"/>
          <w:tab w:val="left" w:pos="11908"/>
          <w:tab w:val="left" w:pos="12824"/>
          <w:tab w:val="left" w:pos="13740"/>
          <w:tab w:val="left" w:pos="14656"/>
        </w:tabs>
        <w:spacing w:before="0" w:beforeAutospacing="0" w:after="0" w:afterAutospacing="0"/>
        <w:jc w:val="both"/>
        <w:textAlignment w:val="baseline"/>
        <w:rPr>
          <w:color w:val="000000"/>
          <w:sz w:val="22"/>
          <w:szCs w:val="22"/>
        </w:rPr>
      </w:pPr>
      <w:r w:rsidRPr="00282314">
        <w:rPr>
          <w:color w:val="000000"/>
          <w:sz w:val="22"/>
          <w:szCs w:val="22"/>
        </w:rPr>
        <w:t xml:space="preserve">       действующим законодательством Российской Федерации.</w:t>
      </w:r>
    </w:p>
    <w:p w14:paraId="3198DD61" w14:textId="77777777" w:rsidR="000D1140" w:rsidRPr="00282314" w:rsidRDefault="000D1140" w:rsidP="000D1140">
      <w:pPr>
        <w:tabs>
          <w:tab w:val="left" w:pos="426"/>
        </w:tabs>
        <w:spacing w:after="0" w:line="240" w:lineRule="auto"/>
        <w:ind w:left="426"/>
        <w:jc w:val="both"/>
        <w:rPr>
          <w:rFonts w:ascii="Times New Roman" w:hAnsi="Times New Roman" w:cs="Times New Roman"/>
          <w:b/>
        </w:rPr>
      </w:pPr>
    </w:p>
    <w:p w14:paraId="30907338" w14:textId="77777777" w:rsidR="000D1140" w:rsidRDefault="000D1140" w:rsidP="000D1140">
      <w:pPr>
        <w:tabs>
          <w:tab w:val="left" w:pos="426"/>
        </w:tabs>
        <w:spacing w:after="0" w:line="240" w:lineRule="auto"/>
        <w:ind w:left="426"/>
        <w:jc w:val="both"/>
        <w:rPr>
          <w:rFonts w:ascii="Times New Roman" w:hAnsi="Times New Roman" w:cs="Times New Roman"/>
          <w:b/>
        </w:rPr>
      </w:pPr>
    </w:p>
    <w:p w14:paraId="30A0FCF1" w14:textId="77777777" w:rsidR="000D1140" w:rsidRPr="00282314" w:rsidRDefault="000D1140" w:rsidP="000D1140">
      <w:pPr>
        <w:tabs>
          <w:tab w:val="left" w:pos="426"/>
        </w:tabs>
        <w:spacing w:after="0" w:line="240" w:lineRule="auto"/>
        <w:ind w:left="426"/>
        <w:jc w:val="both"/>
        <w:rPr>
          <w:rFonts w:ascii="Times New Roman" w:hAnsi="Times New Roman" w:cs="Times New Roman"/>
          <w:b/>
        </w:rPr>
      </w:pPr>
      <w:r w:rsidRPr="00282314">
        <w:rPr>
          <w:rFonts w:ascii="Times New Roman" w:hAnsi="Times New Roman" w:cs="Times New Roman"/>
          <w:b/>
        </w:rPr>
        <w:t>VII. Срок действия Договора</w:t>
      </w:r>
    </w:p>
    <w:p w14:paraId="2B147BF9" w14:textId="77777777" w:rsidR="000D1140" w:rsidRPr="00282314" w:rsidRDefault="000D1140" w:rsidP="000D1140">
      <w:pPr>
        <w:tabs>
          <w:tab w:val="left" w:pos="426"/>
        </w:tabs>
        <w:spacing w:after="0" w:line="240" w:lineRule="auto"/>
        <w:ind w:left="426"/>
        <w:jc w:val="both"/>
        <w:rPr>
          <w:rFonts w:ascii="Times New Roman" w:hAnsi="Times New Roman" w:cs="Times New Roman"/>
          <w:b/>
        </w:rPr>
      </w:pPr>
    </w:p>
    <w:p w14:paraId="4BE4D1CE" w14:textId="77777777" w:rsidR="000D1140" w:rsidRPr="00282314" w:rsidRDefault="000D1140" w:rsidP="000D1140">
      <w:pPr>
        <w:tabs>
          <w:tab w:val="left" w:pos="426"/>
        </w:tabs>
        <w:spacing w:after="0" w:line="240" w:lineRule="auto"/>
        <w:ind w:left="426"/>
        <w:jc w:val="both"/>
        <w:rPr>
          <w:rFonts w:ascii="Times New Roman" w:hAnsi="Times New Roman" w:cs="Times New Roman"/>
        </w:rPr>
      </w:pPr>
      <w:r w:rsidRPr="00282314">
        <w:rPr>
          <w:rFonts w:ascii="Times New Roman" w:hAnsi="Times New Roman" w:cs="Times New Roman"/>
        </w:rPr>
        <w:t>7.1. Настоящий Договор вступает в силу со дня его за</w:t>
      </w:r>
      <w:r w:rsidR="00C0152A">
        <w:rPr>
          <w:rFonts w:ascii="Times New Roman" w:hAnsi="Times New Roman" w:cs="Times New Roman"/>
        </w:rPr>
        <w:t>ключения Сторонами и действует п</w:t>
      </w:r>
      <w:r w:rsidRPr="00282314">
        <w:rPr>
          <w:rFonts w:ascii="Times New Roman" w:hAnsi="Times New Roman" w:cs="Times New Roman"/>
        </w:rPr>
        <w:t xml:space="preserve">о </w:t>
      </w:r>
    </w:p>
    <w:p w14:paraId="24519737" w14:textId="77777777" w:rsidR="000D1140" w:rsidRPr="00282314" w:rsidRDefault="000D1140" w:rsidP="000D1140">
      <w:pPr>
        <w:tabs>
          <w:tab w:val="left" w:pos="426"/>
          <w:tab w:val="left" w:pos="3874"/>
        </w:tabs>
        <w:spacing w:after="0" w:line="240" w:lineRule="auto"/>
        <w:ind w:left="426"/>
        <w:jc w:val="both"/>
        <w:rPr>
          <w:color w:val="000000"/>
          <w:bdr w:val="none" w:sz="0" w:space="0" w:color="auto" w:frame="1"/>
        </w:rPr>
      </w:pPr>
      <w:r w:rsidRPr="00282314">
        <w:rPr>
          <w:color w:val="000000"/>
          <w:bdr w:val="none" w:sz="0" w:space="0" w:color="auto" w:frame="1"/>
        </w:rPr>
        <w:t>"__" ____________________ г.</w:t>
      </w:r>
      <w:r w:rsidRPr="00282314">
        <w:rPr>
          <w:color w:val="000000"/>
          <w:bdr w:val="none" w:sz="0" w:space="0" w:color="auto" w:frame="1"/>
        </w:rPr>
        <w:tab/>
      </w:r>
    </w:p>
    <w:p w14:paraId="6922E87A" w14:textId="77777777" w:rsidR="000D1140" w:rsidRPr="00282314" w:rsidRDefault="000D1140" w:rsidP="000D1140">
      <w:pPr>
        <w:tabs>
          <w:tab w:val="left" w:pos="426"/>
          <w:tab w:val="left" w:pos="3874"/>
        </w:tabs>
        <w:spacing w:after="0" w:line="240" w:lineRule="auto"/>
        <w:ind w:left="426"/>
        <w:jc w:val="both"/>
        <w:rPr>
          <w:rFonts w:ascii="Times New Roman" w:hAnsi="Times New Roman" w:cs="Times New Roman"/>
        </w:rPr>
      </w:pPr>
    </w:p>
    <w:p w14:paraId="1C5B830D" w14:textId="77777777" w:rsidR="000D1140" w:rsidRPr="00282314" w:rsidRDefault="000D1140" w:rsidP="000D1140">
      <w:pPr>
        <w:tabs>
          <w:tab w:val="left" w:pos="426"/>
        </w:tabs>
        <w:spacing w:after="0" w:line="240" w:lineRule="auto"/>
        <w:ind w:left="426"/>
        <w:jc w:val="both"/>
        <w:rPr>
          <w:rFonts w:ascii="Times New Roman" w:hAnsi="Times New Roman" w:cs="Times New Roman"/>
          <w:b/>
        </w:rPr>
      </w:pPr>
      <w:r w:rsidRPr="00282314">
        <w:rPr>
          <w:rFonts w:ascii="Times New Roman" w:hAnsi="Times New Roman" w:cs="Times New Roman"/>
          <w:b/>
        </w:rPr>
        <w:t xml:space="preserve">VIII. Заключительные положения </w:t>
      </w:r>
    </w:p>
    <w:p w14:paraId="7DBF3B8D" w14:textId="77777777" w:rsidR="000D1140" w:rsidRPr="00282314" w:rsidRDefault="000D1140" w:rsidP="000D1140">
      <w:pPr>
        <w:tabs>
          <w:tab w:val="left" w:pos="426"/>
        </w:tabs>
        <w:spacing w:after="0" w:line="240" w:lineRule="auto"/>
        <w:ind w:left="426"/>
        <w:jc w:val="both"/>
        <w:rPr>
          <w:rFonts w:ascii="Times New Roman" w:hAnsi="Times New Roman" w:cs="Times New Roman"/>
          <w:b/>
        </w:rPr>
      </w:pPr>
    </w:p>
    <w:p w14:paraId="2C5C790D" w14:textId="77777777" w:rsidR="000D1140" w:rsidRPr="00282314" w:rsidRDefault="000D1140" w:rsidP="000D1140">
      <w:pPr>
        <w:tabs>
          <w:tab w:val="left" w:pos="426"/>
        </w:tabs>
        <w:spacing w:after="0" w:line="240" w:lineRule="auto"/>
        <w:ind w:left="426"/>
        <w:jc w:val="both"/>
        <w:rPr>
          <w:rFonts w:ascii="Times New Roman" w:hAnsi="Times New Roman" w:cs="Times New Roman"/>
        </w:rPr>
      </w:pPr>
      <w:r w:rsidRPr="00282314">
        <w:rPr>
          <w:rFonts w:ascii="Times New Roman" w:hAnsi="Times New Roman" w:cs="Times New Roman"/>
        </w:rPr>
        <w:t>8.1. Сведения, указанные в настоящем Договоре, соответствуют информации, размещённой на официальном сайте Исполнителя в сети «Интернет» на дату заключения настоящего Договора.</w:t>
      </w:r>
    </w:p>
    <w:p w14:paraId="729C9FB1" w14:textId="77777777" w:rsidR="000D1140" w:rsidRPr="00282314" w:rsidRDefault="000D1140" w:rsidP="000D1140">
      <w:pPr>
        <w:tabs>
          <w:tab w:val="left" w:pos="426"/>
        </w:tabs>
        <w:spacing w:after="0" w:line="240" w:lineRule="auto"/>
        <w:ind w:left="426"/>
        <w:jc w:val="both"/>
        <w:rPr>
          <w:rFonts w:ascii="Times New Roman" w:hAnsi="Times New Roman" w:cs="Times New Roman"/>
        </w:rPr>
      </w:pPr>
      <w:r w:rsidRPr="00282314">
        <w:rPr>
          <w:rFonts w:ascii="Times New Roman" w:hAnsi="Times New Roman" w:cs="Times New Roman"/>
        </w:rPr>
        <w:t>8.3. Настоящий Договор составлен в двух экземплярах, по одному для каждой из Сторон. Все экземпляры имеют одинаковую юридическую силу. Изменения и дополнения настоящего Договора могут производиться только в письменной форме и подписываться уполномоченным представителем Сторон.</w:t>
      </w:r>
    </w:p>
    <w:p w14:paraId="7DA73D70" w14:textId="77777777" w:rsidR="000D1140" w:rsidRPr="00282314" w:rsidRDefault="000D1140" w:rsidP="000D1140">
      <w:pPr>
        <w:tabs>
          <w:tab w:val="left" w:pos="426"/>
        </w:tabs>
        <w:spacing w:after="0" w:line="240" w:lineRule="auto"/>
        <w:ind w:left="426"/>
        <w:jc w:val="both"/>
        <w:rPr>
          <w:rFonts w:ascii="Times New Roman" w:hAnsi="Times New Roman" w:cs="Times New Roman"/>
        </w:rPr>
      </w:pPr>
      <w:r w:rsidRPr="00282314">
        <w:rPr>
          <w:rFonts w:ascii="Times New Roman" w:hAnsi="Times New Roman" w:cs="Times New Roman"/>
        </w:rPr>
        <w:t>8.4. Изменения Договора оформляются дополнительными соглашениями к Договору.</w:t>
      </w:r>
    </w:p>
    <w:p w14:paraId="13ECE082" w14:textId="77777777" w:rsidR="000D1140" w:rsidRPr="00282314" w:rsidRDefault="000D1140" w:rsidP="000D1140">
      <w:pPr>
        <w:tabs>
          <w:tab w:val="left" w:pos="709"/>
        </w:tabs>
        <w:spacing w:after="0" w:line="240" w:lineRule="auto"/>
        <w:ind w:left="720"/>
        <w:jc w:val="both"/>
        <w:rPr>
          <w:rFonts w:ascii="Times New Roman" w:hAnsi="Times New Roman" w:cs="Times New Roman"/>
          <w:b/>
        </w:rPr>
      </w:pPr>
    </w:p>
    <w:p w14:paraId="0B52B433" w14:textId="77777777" w:rsidR="009D100B" w:rsidRDefault="009D100B" w:rsidP="000D1140">
      <w:pPr>
        <w:tabs>
          <w:tab w:val="left" w:pos="709"/>
        </w:tabs>
        <w:spacing w:after="0" w:line="240" w:lineRule="auto"/>
        <w:ind w:left="720"/>
        <w:jc w:val="both"/>
        <w:rPr>
          <w:rFonts w:ascii="Times New Roman" w:hAnsi="Times New Roman" w:cs="Times New Roman"/>
          <w:b/>
        </w:rPr>
      </w:pPr>
    </w:p>
    <w:p w14:paraId="016DA795" w14:textId="121D5BAD" w:rsidR="000D1140" w:rsidRPr="00282314" w:rsidRDefault="000D1140" w:rsidP="000D1140">
      <w:pPr>
        <w:tabs>
          <w:tab w:val="left" w:pos="709"/>
        </w:tabs>
        <w:spacing w:after="0" w:line="240" w:lineRule="auto"/>
        <w:ind w:left="720"/>
        <w:jc w:val="both"/>
        <w:rPr>
          <w:rFonts w:ascii="Times New Roman" w:hAnsi="Times New Roman" w:cs="Times New Roman"/>
          <w:b/>
        </w:rPr>
      </w:pPr>
      <w:r w:rsidRPr="00282314">
        <w:rPr>
          <w:rFonts w:ascii="Times New Roman" w:hAnsi="Times New Roman" w:cs="Times New Roman"/>
          <w:b/>
        </w:rPr>
        <w:t>IX. Адреса и реквизиты сторон</w:t>
      </w:r>
    </w:p>
    <w:p w14:paraId="66C2B620" w14:textId="77777777" w:rsidR="000D1140" w:rsidRDefault="000D1140" w:rsidP="000D1140">
      <w:pPr>
        <w:tabs>
          <w:tab w:val="left" w:pos="709"/>
        </w:tabs>
        <w:spacing w:after="0"/>
        <w:ind w:left="720"/>
        <w:jc w:val="both"/>
        <w:rPr>
          <w:rFonts w:ascii="Times New Roman" w:hAnsi="Times New Roman" w:cs="Times New Roman"/>
          <w:b/>
          <w:sz w:val="24"/>
          <w:szCs w:val="24"/>
          <w:u w:val="single"/>
        </w:rPr>
      </w:pPr>
    </w:p>
    <w:p w14:paraId="56D1CFE7" w14:textId="77777777" w:rsidR="000D1140" w:rsidRPr="00A9432B" w:rsidRDefault="000D1140" w:rsidP="000D1140">
      <w:pPr>
        <w:pStyle w:val="HTML"/>
        <w:shd w:val="clear" w:color="auto" w:fill="FFFFFF"/>
        <w:spacing w:after="240"/>
        <w:jc w:val="both"/>
        <w:textAlignment w:val="baseline"/>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                                             </w:t>
      </w:r>
      <w:r w:rsidRPr="00A9432B">
        <w:rPr>
          <w:rFonts w:ascii="Times New Roman" w:hAnsi="Times New Roman" w:cs="Times New Roman"/>
          <w:b/>
          <w:color w:val="000000"/>
          <w:sz w:val="22"/>
          <w:szCs w:val="22"/>
        </w:rPr>
        <w:t xml:space="preserve">Исполнитель                                                               </w:t>
      </w:r>
      <w:r>
        <w:rPr>
          <w:rFonts w:ascii="Times New Roman" w:hAnsi="Times New Roman" w:cs="Times New Roman"/>
          <w:b/>
          <w:color w:val="000000"/>
          <w:sz w:val="22"/>
          <w:szCs w:val="22"/>
        </w:rPr>
        <w:t xml:space="preserve"> </w:t>
      </w:r>
      <w:r w:rsidRPr="00A9432B">
        <w:rPr>
          <w:rFonts w:ascii="Times New Roman" w:hAnsi="Times New Roman" w:cs="Times New Roman"/>
          <w:b/>
          <w:color w:val="000000"/>
          <w:sz w:val="22"/>
          <w:szCs w:val="22"/>
        </w:rPr>
        <w:t>Заказчик</w:t>
      </w:r>
    </w:p>
    <w:tbl>
      <w:tblPr>
        <w:tblStyle w:val="a6"/>
        <w:tblW w:w="0" w:type="auto"/>
        <w:tblInd w:w="655" w:type="dxa"/>
        <w:tblLook w:val="04A0" w:firstRow="1" w:lastRow="0" w:firstColumn="1" w:lastColumn="0" w:noHBand="0" w:noVBand="1"/>
      </w:tblPr>
      <w:tblGrid>
        <w:gridCol w:w="4785"/>
        <w:gridCol w:w="4786"/>
      </w:tblGrid>
      <w:tr w:rsidR="000D1140" w:rsidRPr="006D7D42" w14:paraId="6711AC0F" w14:textId="77777777" w:rsidTr="0070527D">
        <w:tc>
          <w:tcPr>
            <w:tcW w:w="4785" w:type="dxa"/>
          </w:tcPr>
          <w:p w14:paraId="4A21B3E6" w14:textId="135D172D" w:rsidR="00812228" w:rsidRDefault="00812228" w:rsidP="00812228">
            <w:pPr>
              <w:pStyle w:val="HTML"/>
              <w:jc w:val="both"/>
              <w:textAlignment w:val="baseline"/>
              <w:rPr>
                <w:rFonts w:ascii="Times New Roman" w:hAnsi="Times New Roman" w:cs="Times New Roman"/>
                <w:b/>
                <w:color w:val="000000"/>
                <w:sz w:val="22"/>
                <w:szCs w:val="22"/>
              </w:rPr>
            </w:pPr>
            <w:r w:rsidRPr="00A608D3">
              <w:rPr>
                <w:rFonts w:ascii="Times New Roman" w:hAnsi="Times New Roman" w:cs="Times New Roman"/>
                <w:b/>
                <w:color w:val="000000"/>
                <w:sz w:val="22"/>
                <w:szCs w:val="22"/>
              </w:rPr>
              <w:t xml:space="preserve">Муниципальное бюджетное дошкольное образовательное учреждение </w:t>
            </w:r>
            <w:r>
              <w:rPr>
                <w:rFonts w:ascii="Times New Roman" w:hAnsi="Times New Roman" w:cs="Times New Roman"/>
                <w:b/>
                <w:color w:val="000000"/>
                <w:sz w:val="22"/>
                <w:szCs w:val="22"/>
              </w:rPr>
              <w:t>«Д</w:t>
            </w:r>
            <w:r w:rsidRPr="00A608D3">
              <w:rPr>
                <w:rFonts w:ascii="Times New Roman" w:hAnsi="Times New Roman" w:cs="Times New Roman"/>
                <w:b/>
                <w:color w:val="000000"/>
                <w:sz w:val="22"/>
                <w:szCs w:val="22"/>
              </w:rPr>
              <w:t>етский</w:t>
            </w:r>
            <w:r>
              <w:rPr>
                <w:rFonts w:ascii="Times New Roman" w:hAnsi="Times New Roman" w:cs="Times New Roman"/>
                <w:b/>
                <w:color w:val="000000"/>
                <w:sz w:val="22"/>
                <w:szCs w:val="22"/>
              </w:rPr>
              <w:t xml:space="preserve">   сад </w:t>
            </w:r>
          </w:p>
          <w:p w14:paraId="09FF5660" w14:textId="77777777" w:rsidR="00812228" w:rsidRPr="00A608D3" w:rsidRDefault="00812228" w:rsidP="00812228">
            <w:pPr>
              <w:pStyle w:val="HTML"/>
              <w:jc w:val="both"/>
              <w:textAlignment w:val="baseline"/>
              <w:rPr>
                <w:rFonts w:ascii="Times New Roman" w:hAnsi="Times New Roman" w:cs="Times New Roman"/>
                <w:b/>
                <w:color w:val="000000"/>
                <w:sz w:val="22"/>
                <w:szCs w:val="22"/>
              </w:rPr>
            </w:pPr>
            <w:r>
              <w:rPr>
                <w:rFonts w:ascii="Times New Roman" w:hAnsi="Times New Roman" w:cs="Times New Roman"/>
                <w:b/>
                <w:color w:val="000000"/>
                <w:sz w:val="22"/>
                <w:szCs w:val="22"/>
              </w:rPr>
              <w:t>№ 154»</w:t>
            </w:r>
          </w:p>
          <w:p w14:paraId="23A14FDB" w14:textId="77777777" w:rsidR="00812228" w:rsidRDefault="00812228" w:rsidP="00812228">
            <w:pPr>
              <w:pStyle w:val="HTML"/>
              <w:jc w:val="both"/>
              <w:textAlignment w:val="baseline"/>
              <w:rPr>
                <w:rFonts w:ascii="Times New Roman" w:hAnsi="Times New Roman" w:cs="Times New Roman"/>
                <w:color w:val="000000"/>
                <w:sz w:val="22"/>
                <w:szCs w:val="22"/>
              </w:rPr>
            </w:pPr>
            <w:r w:rsidRPr="006D7D42">
              <w:rPr>
                <w:rFonts w:ascii="Times New Roman" w:hAnsi="Times New Roman" w:cs="Times New Roman"/>
                <w:color w:val="000000"/>
                <w:sz w:val="22"/>
                <w:szCs w:val="22"/>
              </w:rPr>
              <w:t xml:space="preserve">603090, г. Нижний Новгород, ул. Херсонская, </w:t>
            </w:r>
          </w:p>
          <w:p w14:paraId="7E815A20" w14:textId="77777777" w:rsidR="00812228" w:rsidRPr="006D7D42" w:rsidRDefault="00812228" w:rsidP="00812228">
            <w:pPr>
              <w:pStyle w:val="HTML"/>
              <w:jc w:val="both"/>
              <w:textAlignment w:val="baseline"/>
              <w:rPr>
                <w:rFonts w:ascii="Times New Roman" w:hAnsi="Times New Roman" w:cs="Times New Roman"/>
                <w:color w:val="000000"/>
                <w:sz w:val="22"/>
                <w:szCs w:val="22"/>
              </w:rPr>
            </w:pPr>
            <w:r w:rsidRPr="006D7D42">
              <w:rPr>
                <w:rFonts w:ascii="Times New Roman" w:hAnsi="Times New Roman" w:cs="Times New Roman"/>
                <w:color w:val="000000"/>
                <w:sz w:val="22"/>
                <w:szCs w:val="22"/>
              </w:rPr>
              <w:t>д. 14, корпус 1</w:t>
            </w:r>
          </w:p>
          <w:p w14:paraId="436B6819" w14:textId="754EC46E" w:rsidR="00812228" w:rsidRPr="00442124" w:rsidRDefault="00812228" w:rsidP="00812228">
            <w:pPr>
              <w:pStyle w:val="HTML"/>
              <w:jc w:val="both"/>
              <w:textAlignment w:val="baseline"/>
              <w:rPr>
                <w:rFonts w:ascii="Times New Roman" w:hAnsi="Times New Roman" w:cs="Times New Roman"/>
                <w:color w:val="000000"/>
                <w:sz w:val="22"/>
                <w:szCs w:val="22"/>
              </w:rPr>
            </w:pPr>
            <w:r w:rsidRPr="006D7D42">
              <w:rPr>
                <w:rFonts w:ascii="Times New Roman" w:hAnsi="Times New Roman" w:cs="Times New Roman"/>
                <w:color w:val="000000"/>
                <w:sz w:val="22"/>
                <w:szCs w:val="22"/>
              </w:rPr>
              <w:t>т</w:t>
            </w:r>
            <w:r w:rsidRPr="00442124">
              <w:rPr>
                <w:rFonts w:ascii="Times New Roman" w:hAnsi="Times New Roman" w:cs="Times New Roman"/>
                <w:color w:val="000000"/>
                <w:sz w:val="22"/>
                <w:szCs w:val="22"/>
              </w:rPr>
              <w:t>./</w:t>
            </w:r>
            <w:r w:rsidRPr="006D7D42">
              <w:rPr>
                <w:rFonts w:ascii="Times New Roman" w:hAnsi="Times New Roman" w:cs="Times New Roman"/>
                <w:color w:val="000000"/>
                <w:sz w:val="22"/>
                <w:szCs w:val="22"/>
              </w:rPr>
              <w:t>факс</w:t>
            </w:r>
            <w:r w:rsidRPr="00442124">
              <w:rPr>
                <w:rFonts w:ascii="Times New Roman" w:hAnsi="Times New Roman" w:cs="Times New Roman"/>
                <w:color w:val="000000"/>
                <w:sz w:val="22"/>
                <w:szCs w:val="22"/>
              </w:rPr>
              <w:t xml:space="preserve"> (831) 251-24-00, </w:t>
            </w:r>
            <w:r w:rsidRPr="006D7D42">
              <w:rPr>
                <w:rFonts w:ascii="Times New Roman" w:hAnsi="Times New Roman" w:cs="Times New Roman"/>
                <w:color w:val="000000"/>
                <w:sz w:val="22"/>
                <w:szCs w:val="22"/>
              </w:rPr>
              <w:t>т</w:t>
            </w:r>
            <w:r w:rsidRPr="00442124">
              <w:rPr>
                <w:rFonts w:ascii="Times New Roman" w:hAnsi="Times New Roman" w:cs="Times New Roman"/>
                <w:color w:val="000000"/>
                <w:sz w:val="22"/>
                <w:szCs w:val="22"/>
              </w:rPr>
              <w:t>. (831) 251-07-89</w:t>
            </w:r>
          </w:p>
          <w:p w14:paraId="0A856545" w14:textId="77777777" w:rsidR="00812228" w:rsidRPr="004B64C7" w:rsidRDefault="00812228" w:rsidP="00812228">
            <w:pPr>
              <w:rPr>
                <w:rFonts w:ascii="Times New Roman" w:hAnsi="Times New Roman" w:cs="Times New Roman"/>
                <w:lang w:val="en-US"/>
              </w:rPr>
            </w:pPr>
            <w:r w:rsidRPr="001D0B55">
              <w:rPr>
                <w:rFonts w:ascii="Times New Roman" w:hAnsi="Times New Roman" w:cs="Times New Roman"/>
                <w:lang w:val="en-US"/>
              </w:rPr>
              <w:t>e</w:t>
            </w:r>
            <w:r w:rsidRPr="004B64C7">
              <w:rPr>
                <w:rFonts w:ascii="Times New Roman" w:hAnsi="Times New Roman" w:cs="Times New Roman"/>
                <w:lang w:val="en-US"/>
              </w:rPr>
              <w:t>-</w:t>
            </w:r>
            <w:r w:rsidRPr="001D0B55">
              <w:rPr>
                <w:rFonts w:ascii="Times New Roman" w:hAnsi="Times New Roman" w:cs="Times New Roman"/>
                <w:lang w:val="en-US"/>
              </w:rPr>
              <w:t>mail</w:t>
            </w:r>
            <w:r w:rsidRPr="004B64C7">
              <w:rPr>
                <w:rFonts w:ascii="Times New Roman" w:hAnsi="Times New Roman" w:cs="Times New Roman"/>
                <w:lang w:val="en-US"/>
              </w:rPr>
              <w:t xml:space="preserve">: </w:t>
            </w:r>
            <w:r w:rsidR="004E305C">
              <w:fldChar w:fldCharType="begin"/>
            </w:r>
            <w:r w:rsidR="004E305C" w:rsidRPr="00B24F4D">
              <w:rPr>
                <w:lang w:val="en-US"/>
              </w:rPr>
              <w:instrText xml:space="preserve"> HYPERLINK "mailto:ds154_nn@mail.52gov.ru" </w:instrText>
            </w:r>
            <w:r w:rsidR="004E305C">
              <w:fldChar w:fldCharType="separate"/>
            </w:r>
            <w:r w:rsidR="003B6444" w:rsidRPr="001D0B55">
              <w:rPr>
                <w:rStyle w:val="a8"/>
                <w:rFonts w:ascii="Times New Roman" w:hAnsi="Times New Roman" w:cs="Times New Roman"/>
                <w:color w:val="auto"/>
                <w:sz w:val="24"/>
                <w:szCs w:val="24"/>
                <w:lang w:val="en-US"/>
              </w:rPr>
              <w:t>ds</w:t>
            </w:r>
            <w:r w:rsidR="003B6444" w:rsidRPr="004B64C7">
              <w:rPr>
                <w:rStyle w:val="a8"/>
                <w:rFonts w:ascii="Times New Roman" w:hAnsi="Times New Roman" w:cs="Times New Roman"/>
                <w:color w:val="auto"/>
                <w:sz w:val="24"/>
                <w:szCs w:val="24"/>
                <w:lang w:val="en-US"/>
              </w:rPr>
              <w:t>154_</w:t>
            </w:r>
            <w:r w:rsidR="003B6444" w:rsidRPr="001D0B55">
              <w:rPr>
                <w:rStyle w:val="a8"/>
                <w:rFonts w:ascii="Times New Roman" w:hAnsi="Times New Roman" w:cs="Times New Roman"/>
                <w:color w:val="auto"/>
                <w:sz w:val="24"/>
                <w:szCs w:val="24"/>
                <w:lang w:val="en-US"/>
              </w:rPr>
              <w:t>nn</w:t>
            </w:r>
            <w:r w:rsidR="003B6444" w:rsidRPr="004B64C7">
              <w:rPr>
                <w:rStyle w:val="a8"/>
                <w:rFonts w:ascii="Times New Roman" w:hAnsi="Times New Roman" w:cs="Times New Roman"/>
                <w:color w:val="auto"/>
                <w:sz w:val="24"/>
                <w:szCs w:val="24"/>
                <w:lang w:val="en-US"/>
              </w:rPr>
              <w:t>@</w:t>
            </w:r>
            <w:r w:rsidR="003B6444" w:rsidRPr="001D0B55">
              <w:rPr>
                <w:rStyle w:val="a8"/>
                <w:rFonts w:ascii="Times New Roman" w:hAnsi="Times New Roman" w:cs="Times New Roman"/>
                <w:color w:val="auto"/>
                <w:sz w:val="24"/>
                <w:szCs w:val="24"/>
                <w:lang w:val="en-US"/>
              </w:rPr>
              <w:t>mail</w:t>
            </w:r>
            <w:r w:rsidR="003B6444" w:rsidRPr="004B64C7">
              <w:rPr>
                <w:rStyle w:val="a8"/>
                <w:rFonts w:ascii="Times New Roman" w:hAnsi="Times New Roman" w:cs="Times New Roman"/>
                <w:color w:val="auto"/>
                <w:sz w:val="24"/>
                <w:szCs w:val="24"/>
                <w:lang w:val="en-US"/>
              </w:rPr>
              <w:t>.52</w:t>
            </w:r>
            <w:r w:rsidR="003B6444" w:rsidRPr="001D0B55">
              <w:rPr>
                <w:rStyle w:val="a8"/>
                <w:rFonts w:ascii="Times New Roman" w:hAnsi="Times New Roman" w:cs="Times New Roman"/>
                <w:color w:val="auto"/>
                <w:sz w:val="24"/>
                <w:szCs w:val="24"/>
                <w:lang w:val="en-US"/>
              </w:rPr>
              <w:t>gov</w:t>
            </w:r>
            <w:r w:rsidR="003B6444" w:rsidRPr="004B64C7">
              <w:rPr>
                <w:rStyle w:val="a8"/>
                <w:rFonts w:ascii="Times New Roman" w:hAnsi="Times New Roman" w:cs="Times New Roman"/>
                <w:color w:val="auto"/>
                <w:sz w:val="24"/>
                <w:szCs w:val="24"/>
                <w:lang w:val="en-US"/>
              </w:rPr>
              <w:t>.</w:t>
            </w:r>
            <w:r w:rsidR="003B6444" w:rsidRPr="001D0B55">
              <w:rPr>
                <w:rStyle w:val="a8"/>
                <w:rFonts w:ascii="Times New Roman" w:hAnsi="Times New Roman" w:cs="Times New Roman"/>
                <w:color w:val="auto"/>
                <w:sz w:val="24"/>
                <w:szCs w:val="24"/>
                <w:lang w:val="en-US"/>
              </w:rPr>
              <w:t>ru</w:t>
            </w:r>
            <w:r w:rsidR="004E305C">
              <w:rPr>
                <w:rStyle w:val="a8"/>
                <w:rFonts w:ascii="Times New Roman" w:hAnsi="Times New Roman" w:cs="Times New Roman"/>
                <w:color w:val="auto"/>
                <w:sz w:val="24"/>
                <w:szCs w:val="24"/>
                <w:lang w:val="en-US"/>
              </w:rPr>
              <w:fldChar w:fldCharType="end"/>
            </w:r>
          </w:p>
          <w:p w14:paraId="3A8AC7E8" w14:textId="77777777" w:rsidR="00812228" w:rsidRPr="004B64C7" w:rsidRDefault="00812228" w:rsidP="00812228">
            <w:pPr>
              <w:rPr>
                <w:rFonts w:ascii="Times New Roman" w:hAnsi="Times New Roman" w:cs="Times New Roman"/>
                <w:color w:val="000000"/>
                <w:lang w:val="en-US"/>
              </w:rPr>
            </w:pPr>
          </w:p>
          <w:p w14:paraId="7923DFD3" w14:textId="69D29ACE" w:rsidR="00812228" w:rsidRPr="001D0B55" w:rsidRDefault="00812228" w:rsidP="00812228">
            <w:pPr>
              <w:pStyle w:val="HTML"/>
              <w:jc w:val="both"/>
              <w:textAlignment w:val="baseline"/>
              <w:rPr>
                <w:rFonts w:ascii="Times New Roman" w:hAnsi="Times New Roman" w:cs="Times New Roman"/>
                <w:color w:val="000000"/>
                <w:sz w:val="22"/>
                <w:szCs w:val="22"/>
              </w:rPr>
            </w:pPr>
            <w:r w:rsidRPr="006D7D42">
              <w:rPr>
                <w:rFonts w:ascii="Times New Roman" w:hAnsi="Times New Roman" w:cs="Times New Roman"/>
                <w:sz w:val="22"/>
                <w:szCs w:val="22"/>
              </w:rPr>
              <w:t>ИНН</w:t>
            </w:r>
            <w:r w:rsidRPr="001D0B55">
              <w:rPr>
                <w:rFonts w:ascii="Times New Roman" w:hAnsi="Times New Roman" w:cs="Times New Roman"/>
                <w:sz w:val="22"/>
                <w:szCs w:val="22"/>
              </w:rPr>
              <w:t xml:space="preserve"> 5258032905 </w:t>
            </w:r>
            <w:r w:rsidRPr="006D7D42">
              <w:rPr>
                <w:rFonts w:ascii="Times New Roman" w:hAnsi="Times New Roman" w:cs="Times New Roman"/>
                <w:sz w:val="22"/>
                <w:szCs w:val="22"/>
              </w:rPr>
              <w:t>КПП</w:t>
            </w:r>
            <w:r w:rsidRPr="001D0B55">
              <w:rPr>
                <w:rFonts w:ascii="Times New Roman" w:hAnsi="Times New Roman" w:cs="Times New Roman"/>
                <w:sz w:val="22"/>
                <w:szCs w:val="22"/>
              </w:rPr>
              <w:t xml:space="preserve"> 525801001</w:t>
            </w:r>
          </w:p>
          <w:p w14:paraId="704EABF8" w14:textId="77777777" w:rsidR="00812228" w:rsidRDefault="00812228" w:rsidP="00812228">
            <w:pPr>
              <w:pStyle w:val="HTML"/>
              <w:jc w:val="both"/>
              <w:textAlignment w:val="baseline"/>
              <w:rPr>
                <w:rFonts w:ascii="Times New Roman" w:hAnsi="Times New Roman" w:cs="Times New Roman"/>
                <w:sz w:val="22"/>
                <w:szCs w:val="22"/>
              </w:rPr>
            </w:pPr>
            <w:r>
              <w:rPr>
                <w:rFonts w:ascii="Times New Roman" w:hAnsi="Times New Roman" w:cs="Times New Roman"/>
                <w:sz w:val="22"/>
                <w:szCs w:val="22"/>
              </w:rPr>
              <w:t>Казначейский счет 03234643227010003200</w:t>
            </w:r>
          </w:p>
          <w:p w14:paraId="15282EED" w14:textId="77777777" w:rsidR="00812228" w:rsidRDefault="00812228" w:rsidP="00812228">
            <w:pPr>
              <w:pStyle w:val="HTML"/>
              <w:jc w:val="both"/>
              <w:textAlignment w:val="baseline"/>
              <w:rPr>
                <w:rFonts w:ascii="Times New Roman" w:hAnsi="Times New Roman" w:cs="Times New Roman"/>
                <w:sz w:val="22"/>
                <w:szCs w:val="22"/>
              </w:rPr>
            </w:pPr>
            <w:r>
              <w:rPr>
                <w:rFonts w:ascii="Times New Roman" w:hAnsi="Times New Roman" w:cs="Times New Roman"/>
                <w:sz w:val="22"/>
                <w:szCs w:val="22"/>
              </w:rPr>
              <w:t>БИК ТОФК 012202102</w:t>
            </w:r>
          </w:p>
          <w:p w14:paraId="419CE7E1" w14:textId="77777777" w:rsidR="00812228" w:rsidRDefault="00812228" w:rsidP="00812228">
            <w:pPr>
              <w:pStyle w:val="HTML"/>
              <w:jc w:val="both"/>
              <w:textAlignment w:val="baseline"/>
              <w:rPr>
                <w:rFonts w:ascii="Times New Roman" w:hAnsi="Times New Roman" w:cs="Times New Roman"/>
                <w:sz w:val="22"/>
                <w:szCs w:val="22"/>
              </w:rPr>
            </w:pPr>
            <w:r>
              <w:rPr>
                <w:rFonts w:ascii="Times New Roman" w:hAnsi="Times New Roman" w:cs="Times New Roman"/>
                <w:sz w:val="22"/>
                <w:szCs w:val="22"/>
              </w:rPr>
              <w:t>ОГРН 1025202613105</w:t>
            </w:r>
          </w:p>
          <w:p w14:paraId="3B787BE7" w14:textId="4F89D1F0" w:rsidR="00812228" w:rsidRDefault="00812228" w:rsidP="00812228">
            <w:pPr>
              <w:pStyle w:val="HTML"/>
              <w:jc w:val="both"/>
              <w:textAlignment w:val="baseline"/>
              <w:rPr>
                <w:rFonts w:ascii="Times New Roman" w:hAnsi="Times New Roman" w:cs="Times New Roman"/>
                <w:sz w:val="22"/>
                <w:szCs w:val="22"/>
              </w:rPr>
            </w:pPr>
            <w:r>
              <w:rPr>
                <w:rFonts w:ascii="Times New Roman" w:hAnsi="Times New Roman" w:cs="Times New Roman"/>
                <w:sz w:val="22"/>
                <w:szCs w:val="22"/>
              </w:rPr>
              <w:t>Волго-Вятское Г</w:t>
            </w:r>
            <w:r w:rsidRPr="006D7D42">
              <w:rPr>
                <w:rFonts w:ascii="Times New Roman" w:hAnsi="Times New Roman" w:cs="Times New Roman"/>
                <w:sz w:val="22"/>
                <w:szCs w:val="22"/>
              </w:rPr>
              <w:t>У Банка Ро</w:t>
            </w:r>
            <w:r>
              <w:rPr>
                <w:rFonts w:ascii="Times New Roman" w:hAnsi="Times New Roman" w:cs="Times New Roman"/>
                <w:sz w:val="22"/>
                <w:szCs w:val="22"/>
              </w:rPr>
              <w:t>ссии /УФК по Нижегородской области г. Нижний Новгород</w:t>
            </w:r>
          </w:p>
          <w:p w14:paraId="18362C9B" w14:textId="77777777" w:rsidR="00812228" w:rsidRDefault="00812228" w:rsidP="00812228">
            <w:pPr>
              <w:pStyle w:val="HTML"/>
              <w:jc w:val="both"/>
              <w:textAlignment w:val="baseline"/>
              <w:rPr>
                <w:rFonts w:ascii="Times New Roman" w:hAnsi="Times New Roman" w:cs="Times New Roman"/>
                <w:sz w:val="22"/>
                <w:szCs w:val="22"/>
              </w:rPr>
            </w:pPr>
            <w:r>
              <w:rPr>
                <w:rFonts w:ascii="Times New Roman" w:hAnsi="Times New Roman" w:cs="Times New Roman"/>
                <w:sz w:val="22"/>
                <w:szCs w:val="22"/>
              </w:rPr>
              <w:t>ЕКС (корсчет) 40102810745370000024</w:t>
            </w:r>
          </w:p>
          <w:p w14:paraId="7159E80F" w14:textId="77777777" w:rsidR="00812228" w:rsidRPr="006D7D42" w:rsidRDefault="00812228" w:rsidP="00812228">
            <w:pPr>
              <w:pStyle w:val="HTML"/>
              <w:jc w:val="both"/>
              <w:textAlignment w:val="baseline"/>
              <w:rPr>
                <w:rFonts w:ascii="Times New Roman" w:hAnsi="Times New Roman" w:cs="Times New Roman"/>
                <w:sz w:val="22"/>
                <w:szCs w:val="22"/>
              </w:rPr>
            </w:pPr>
            <w:r>
              <w:rPr>
                <w:rFonts w:ascii="Times New Roman" w:hAnsi="Times New Roman" w:cs="Times New Roman"/>
                <w:sz w:val="22"/>
                <w:szCs w:val="22"/>
              </w:rPr>
              <w:t>лицевой счет № 070 407 533 24</w:t>
            </w:r>
          </w:p>
          <w:p w14:paraId="212878AB" w14:textId="77777777" w:rsidR="00812228" w:rsidRPr="006D7D42" w:rsidRDefault="00812228" w:rsidP="00812228">
            <w:pPr>
              <w:pStyle w:val="HTML"/>
              <w:jc w:val="both"/>
              <w:textAlignment w:val="baseline"/>
              <w:rPr>
                <w:rFonts w:ascii="Times New Roman" w:hAnsi="Times New Roman" w:cs="Times New Roman"/>
                <w:sz w:val="22"/>
                <w:szCs w:val="22"/>
              </w:rPr>
            </w:pPr>
          </w:p>
          <w:p w14:paraId="28A9FD48" w14:textId="77777777" w:rsidR="00812228" w:rsidRPr="006D7D42" w:rsidRDefault="00812228" w:rsidP="00812228">
            <w:pPr>
              <w:pStyle w:val="HTML"/>
              <w:jc w:val="both"/>
              <w:textAlignment w:val="baseline"/>
              <w:rPr>
                <w:rFonts w:ascii="Times New Roman" w:hAnsi="Times New Roman" w:cs="Times New Roman"/>
                <w:sz w:val="22"/>
                <w:szCs w:val="22"/>
              </w:rPr>
            </w:pPr>
          </w:p>
          <w:p w14:paraId="1C667FBC" w14:textId="499EF8D2" w:rsidR="00812228" w:rsidRPr="006D7D42" w:rsidRDefault="009F33A7" w:rsidP="00812228">
            <w:pPr>
              <w:pStyle w:val="HTML"/>
              <w:jc w:val="both"/>
              <w:textAlignment w:val="baseline"/>
              <w:rPr>
                <w:rFonts w:ascii="Times New Roman" w:hAnsi="Times New Roman" w:cs="Times New Roman"/>
                <w:sz w:val="22"/>
                <w:szCs w:val="22"/>
              </w:rPr>
            </w:pPr>
            <w:r>
              <w:rPr>
                <w:rFonts w:ascii="Times New Roman" w:hAnsi="Times New Roman" w:cs="Times New Roman"/>
                <w:sz w:val="22"/>
                <w:szCs w:val="22"/>
              </w:rPr>
              <w:t xml:space="preserve">Заведующий                                      </w:t>
            </w:r>
            <w:proofErr w:type="spellStart"/>
            <w:r>
              <w:rPr>
                <w:rFonts w:ascii="Times New Roman" w:hAnsi="Times New Roman" w:cs="Times New Roman"/>
                <w:sz w:val="22"/>
                <w:szCs w:val="22"/>
              </w:rPr>
              <w:t>Е.С.Левина</w:t>
            </w:r>
            <w:proofErr w:type="spellEnd"/>
          </w:p>
          <w:p w14:paraId="233F1B34" w14:textId="77777777" w:rsidR="000D1140" w:rsidRPr="006D7D42" w:rsidRDefault="000D1140" w:rsidP="0070527D">
            <w:pPr>
              <w:pStyle w:val="HTML"/>
              <w:jc w:val="both"/>
              <w:textAlignment w:val="baseline"/>
              <w:rPr>
                <w:rFonts w:ascii="Times New Roman" w:hAnsi="Times New Roman" w:cs="Times New Roman"/>
                <w:sz w:val="22"/>
                <w:szCs w:val="22"/>
              </w:rPr>
            </w:pPr>
          </w:p>
        </w:tc>
        <w:tc>
          <w:tcPr>
            <w:tcW w:w="4786" w:type="dxa"/>
          </w:tcPr>
          <w:p w14:paraId="47034D71" w14:textId="77777777" w:rsidR="000D1140" w:rsidRPr="006D7D42" w:rsidRDefault="000D1140" w:rsidP="0070527D">
            <w:pPr>
              <w:pStyle w:val="HTML"/>
              <w:jc w:val="both"/>
              <w:textAlignment w:val="baseline"/>
              <w:rPr>
                <w:rFonts w:ascii="Times New Roman" w:hAnsi="Times New Roman" w:cs="Times New Roman"/>
                <w:color w:val="000000"/>
              </w:rPr>
            </w:pPr>
          </w:p>
          <w:p w14:paraId="64BEC0B0" w14:textId="77777777" w:rsidR="000D1140" w:rsidRPr="006D7D42" w:rsidRDefault="000D1140" w:rsidP="0070527D">
            <w:pPr>
              <w:pStyle w:val="HTML"/>
              <w:jc w:val="both"/>
              <w:textAlignment w:val="baseline"/>
              <w:rPr>
                <w:rFonts w:ascii="Times New Roman" w:hAnsi="Times New Roman" w:cs="Times New Roman"/>
                <w:color w:val="000000"/>
              </w:rPr>
            </w:pPr>
            <w:r w:rsidRPr="006D7D42">
              <w:rPr>
                <w:rFonts w:ascii="Times New Roman" w:hAnsi="Times New Roman" w:cs="Times New Roman"/>
                <w:color w:val="000000"/>
              </w:rPr>
              <w:t>____________________________________________</w:t>
            </w:r>
          </w:p>
          <w:p w14:paraId="04F31B93" w14:textId="77777777" w:rsidR="000D1140" w:rsidRPr="006D7D42" w:rsidRDefault="000D1140" w:rsidP="0070527D">
            <w:pPr>
              <w:pStyle w:val="HTML"/>
              <w:jc w:val="both"/>
              <w:textAlignment w:val="baseline"/>
              <w:rPr>
                <w:rFonts w:ascii="Times New Roman" w:hAnsi="Times New Roman" w:cs="Times New Roman"/>
                <w:color w:val="000000"/>
                <w:sz w:val="24"/>
                <w:szCs w:val="24"/>
              </w:rPr>
            </w:pPr>
            <w:r w:rsidRPr="006D7D42">
              <w:rPr>
                <w:rFonts w:ascii="Times New Roman" w:hAnsi="Times New Roman" w:cs="Times New Roman"/>
                <w:color w:val="000000"/>
                <w:sz w:val="24"/>
                <w:szCs w:val="24"/>
              </w:rPr>
              <w:t>_____________________________________</w:t>
            </w:r>
          </w:p>
          <w:p w14:paraId="7D757EA3" w14:textId="5C210669" w:rsidR="000D1140" w:rsidRPr="006D7D42" w:rsidRDefault="000D1140" w:rsidP="0070527D">
            <w:pPr>
              <w:pStyle w:val="HTML"/>
              <w:jc w:val="both"/>
              <w:textAlignment w:val="baseline"/>
              <w:rPr>
                <w:rFonts w:ascii="Times New Roman" w:hAnsi="Times New Roman" w:cs="Times New Roman"/>
                <w:color w:val="000000"/>
                <w:sz w:val="18"/>
                <w:szCs w:val="18"/>
              </w:rPr>
            </w:pPr>
            <w:r w:rsidRPr="006D7D42">
              <w:rPr>
                <w:rFonts w:ascii="Times New Roman" w:hAnsi="Times New Roman" w:cs="Times New Roman"/>
                <w:color w:val="000000"/>
                <w:sz w:val="18"/>
                <w:szCs w:val="18"/>
              </w:rPr>
              <w:t xml:space="preserve">            (фамилия, имя, отчество (при наличии)</w:t>
            </w:r>
          </w:p>
          <w:p w14:paraId="1F8821D0" w14:textId="77777777" w:rsidR="000D1140" w:rsidRPr="006D7D42" w:rsidRDefault="000D1140" w:rsidP="0070527D">
            <w:pPr>
              <w:pStyle w:val="HTML"/>
              <w:jc w:val="both"/>
              <w:textAlignment w:val="baseline"/>
              <w:rPr>
                <w:rFonts w:ascii="Times New Roman" w:hAnsi="Times New Roman" w:cs="Times New Roman"/>
                <w:color w:val="000000"/>
                <w:sz w:val="18"/>
                <w:szCs w:val="18"/>
              </w:rPr>
            </w:pPr>
          </w:p>
          <w:p w14:paraId="4485DFEF" w14:textId="77777777" w:rsidR="000D1140" w:rsidRPr="006D7D42" w:rsidRDefault="000D1140" w:rsidP="0070527D">
            <w:pPr>
              <w:pStyle w:val="HTML"/>
              <w:jc w:val="both"/>
              <w:textAlignment w:val="baseline"/>
              <w:rPr>
                <w:rFonts w:ascii="Times New Roman" w:hAnsi="Times New Roman" w:cs="Times New Roman"/>
                <w:color w:val="000000"/>
                <w:sz w:val="18"/>
                <w:szCs w:val="18"/>
              </w:rPr>
            </w:pPr>
            <w:r w:rsidRPr="006D7D42">
              <w:rPr>
                <w:rFonts w:ascii="Times New Roman" w:hAnsi="Times New Roman" w:cs="Times New Roman"/>
                <w:color w:val="000000"/>
                <w:sz w:val="18"/>
                <w:szCs w:val="18"/>
              </w:rPr>
              <w:t>__________________________________________________</w:t>
            </w:r>
          </w:p>
          <w:p w14:paraId="5EECB694" w14:textId="77777777" w:rsidR="000D1140" w:rsidRPr="006D7D42" w:rsidRDefault="000D1140" w:rsidP="0070527D">
            <w:pPr>
              <w:pStyle w:val="HTML"/>
              <w:jc w:val="both"/>
              <w:textAlignment w:val="baseline"/>
              <w:rPr>
                <w:rFonts w:ascii="Times New Roman" w:hAnsi="Times New Roman" w:cs="Times New Roman"/>
                <w:color w:val="000000"/>
                <w:sz w:val="18"/>
                <w:szCs w:val="18"/>
              </w:rPr>
            </w:pPr>
          </w:p>
          <w:p w14:paraId="3A25350A" w14:textId="77777777" w:rsidR="000D1140" w:rsidRPr="006D7D42" w:rsidRDefault="000D1140" w:rsidP="0070527D">
            <w:pPr>
              <w:pStyle w:val="HTML"/>
              <w:jc w:val="both"/>
              <w:textAlignment w:val="baseline"/>
              <w:rPr>
                <w:rFonts w:ascii="Times New Roman" w:hAnsi="Times New Roman" w:cs="Times New Roman"/>
                <w:color w:val="000000"/>
                <w:sz w:val="24"/>
                <w:szCs w:val="24"/>
              </w:rPr>
            </w:pPr>
            <w:r w:rsidRPr="006D7D42">
              <w:rPr>
                <w:rFonts w:ascii="Times New Roman" w:hAnsi="Times New Roman" w:cs="Times New Roman"/>
                <w:color w:val="000000"/>
                <w:sz w:val="24"/>
                <w:szCs w:val="24"/>
              </w:rPr>
              <w:t>______________________________________</w:t>
            </w:r>
          </w:p>
          <w:p w14:paraId="4070A257" w14:textId="77777777" w:rsidR="000D1140" w:rsidRPr="006D7D42" w:rsidRDefault="000D1140" w:rsidP="0070527D">
            <w:pPr>
              <w:pStyle w:val="HTML"/>
              <w:jc w:val="center"/>
              <w:textAlignment w:val="baseline"/>
              <w:rPr>
                <w:rFonts w:ascii="Times New Roman" w:hAnsi="Times New Roman" w:cs="Times New Roman"/>
                <w:color w:val="000000"/>
                <w:sz w:val="18"/>
                <w:szCs w:val="18"/>
              </w:rPr>
            </w:pPr>
            <w:r w:rsidRPr="006D7D42">
              <w:rPr>
                <w:rFonts w:ascii="Times New Roman" w:hAnsi="Times New Roman" w:cs="Times New Roman"/>
                <w:color w:val="000000"/>
                <w:sz w:val="18"/>
                <w:szCs w:val="18"/>
              </w:rPr>
              <w:t>(паспортные данные)</w:t>
            </w:r>
          </w:p>
          <w:p w14:paraId="3C10B80D" w14:textId="77777777" w:rsidR="000D1140" w:rsidRPr="006D7D42" w:rsidRDefault="000D1140" w:rsidP="0070527D">
            <w:pPr>
              <w:pStyle w:val="HTML"/>
              <w:jc w:val="center"/>
              <w:textAlignment w:val="baseline"/>
              <w:rPr>
                <w:rFonts w:ascii="Times New Roman" w:hAnsi="Times New Roman" w:cs="Times New Roman"/>
                <w:color w:val="000000"/>
                <w:sz w:val="18"/>
                <w:szCs w:val="18"/>
              </w:rPr>
            </w:pPr>
          </w:p>
          <w:p w14:paraId="68719965" w14:textId="77777777" w:rsidR="000D1140" w:rsidRPr="006D7D42" w:rsidRDefault="000D1140" w:rsidP="0070527D">
            <w:pPr>
              <w:pStyle w:val="HTML"/>
              <w:textAlignment w:val="baseline"/>
              <w:rPr>
                <w:rFonts w:ascii="Times New Roman" w:hAnsi="Times New Roman" w:cs="Times New Roman"/>
                <w:color w:val="000000"/>
                <w:sz w:val="18"/>
                <w:szCs w:val="18"/>
              </w:rPr>
            </w:pPr>
            <w:r w:rsidRPr="006D7D42">
              <w:rPr>
                <w:rFonts w:ascii="Times New Roman" w:hAnsi="Times New Roman" w:cs="Times New Roman"/>
                <w:color w:val="000000"/>
                <w:sz w:val="18"/>
                <w:szCs w:val="18"/>
              </w:rPr>
              <w:t>__________________________________________________</w:t>
            </w:r>
          </w:p>
          <w:p w14:paraId="6916AD40" w14:textId="77777777" w:rsidR="000D1140" w:rsidRPr="006D7D42" w:rsidRDefault="000D1140" w:rsidP="0070527D">
            <w:pPr>
              <w:pStyle w:val="HTML"/>
              <w:textAlignment w:val="baseline"/>
              <w:rPr>
                <w:rFonts w:ascii="Times New Roman" w:hAnsi="Times New Roman" w:cs="Times New Roman"/>
                <w:color w:val="000000"/>
                <w:sz w:val="18"/>
                <w:szCs w:val="18"/>
              </w:rPr>
            </w:pPr>
          </w:p>
          <w:p w14:paraId="2601703B" w14:textId="77777777" w:rsidR="000D1140" w:rsidRPr="006D7D42" w:rsidRDefault="000D1140" w:rsidP="0070527D">
            <w:pPr>
              <w:pStyle w:val="HTML"/>
              <w:textAlignment w:val="baseline"/>
              <w:rPr>
                <w:rFonts w:ascii="Times New Roman" w:hAnsi="Times New Roman" w:cs="Times New Roman"/>
                <w:color w:val="000000"/>
                <w:sz w:val="18"/>
                <w:szCs w:val="18"/>
              </w:rPr>
            </w:pPr>
            <w:r w:rsidRPr="006D7D42">
              <w:rPr>
                <w:rFonts w:ascii="Times New Roman" w:hAnsi="Times New Roman" w:cs="Times New Roman"/>
                <w:color w:val="000000"/>
                <w:sz w:val="18"/>
                <w:szCs w:val="18"/>
              </w:rPr>
              <w:t>__________________________________________________</w:t>
            </w:r>
          </w:p>
          <w:p w14:paraId="203B4434" w14:textId="77777777" w:rsidR="000D1140" w:rsidRPr="006D7D42" w:rsidRDefault="000D1140" w:rsidP="0070527D">
            <w:pPr>
              <w:tabs>
                <w:tab w:val="left" w:pos="1770"/>
              </w:tabs>
              <w:rPr>
                <w:rFonts w:ascii="Times New Roman" w:hAnsi="Times New Roman" w:cs="Times New Roman"/>
              </w:rPr>
            </w:pPr>
          </w:p>
          <w:p w14:paraId="1CB43E48" w14:textId="77777777" w:rsidR="000D1140" w:rsidRPr="006D7D42" w:rsidRDefault="000D1140" w:rsidP="0070527D">
            <w:pPr>
              <w:tabs>
                <w:tab w:val="left" w:pos="1770"/>
              </w:tabs>
              <w:rPr>
                <w:rFonts w:ascii="Times New Roman" w:hAnsi="Times New Roman" w:cs="Times New Roman"/>
              </w:rPr>
            </w:pPr>
            <w:r w:rsidRPr="006D7D42">
              <w:rPr>
                <w:rFonts w:ascii="Times New Roman" w:hAnsi="Times New Roman" w:cs="Times New Roman"/>
              </w:rPr>
              <w:t>_________________________________________</w:t>
            </w:r>
          </w:p>
          <w:p w14:paraId="49C61D42" w14:textId="77777777" w:rsidR="000D1140" w:rsidRPr="006D7D42" w:rsidRDefault="000D1140" w:rsidP="0070527D">
            <w:pPr>
              <w:tabs>
                <w:tab w:val="left" w:pos="1770"/>
              </w:tabs>
              <w:rPr>
                <w:rFonts w:ascii="Times New Roman" w:hAnsi="Times New Roman" w:cs="Times New Roman"/>
                <w:sz w:val="18"/>
                <w:szCs w:val="18"/>
              </w:rPr>
            </w:pPr>
            <w:r w:rsidRPr="006D7D42">
              <w:rPr>
                <w:rFonts w:ascii="Times New Roman" w:hAnsi="Times New Roman" w:cs="Times New Roman"/>
                <w:sz w:val="18"/>
                <w:szCs w:val="18"/>
              </w:rPr>
              <w:t xml:space="preserve">           (адрес места жительства, контактные данные)</w:t>
            </w:r>
          </w:p>
          <w:p w14:paraId="505D434B" w14:textId="77777777" w:rsidR="000D1140" w:rsidRPr="006D7D42" w:rsidRDefault="000D1140" w:rsidP="0070527D">
            <w:pPr>
              <w:rPr>
                <w:rFonts w:ascii="Times New Roman" w:hAnsi="Times New Roman" w:cs="Times New Roman"/>
                <w:sz w:val="18"/>
                <w:szCs w:val="18"/>
              </w:rPr>
            </w:pPr>
          </w:p>
          <w:p w14:paraId="24EB77AE" w14:textId="77777777" w:rsidR="000D1140" w:rsidRPr="006D7D42" w:rsidRDefault="000D1140" w:rsidP="0070527D">
            <w:pPr>
              <w:tabs>
                <w:tab w:val="left" w:pos="3270"/>
              </w:tabs>
              <w:rPr>
                <w:rFonts w:ascii="Times New Roman" w:hAnsi="Times New Roman" w:cs="Times New Roman"/>
                <w:sz w:val="18"/>
                <w:szCs w:val="18"/>
              </w:rPr>
            </w:pPr>
            <w:r w:rsidRPr="006D7D42">
              <w:rPr>
                <w:rFonts w:ascii="Times New Roman" w:hAnsi="Times New Roman" w:cs="Times New Roman"/>
                <w:sz w:val="18"/>
                <w:szCs w:val="18"/>
              </w:rPr>
              <w:tab/>
            </w:r>
          </w:p>
          <w:p w14:paraId="785B031B" w14:textId="77777777" w:rsidR="000D1140" w:rsidRPr="006D7D42" w:rsidRDefault="000D1140" w:rsidP="0070527D">
            <w:pPr>
              <w:tabs>
                <w:tab w:val="left" w:pos="3270"/>
              </w:tabs>
              <w:rPr>
                <w:rFonts w:ascii="Times New Roman" w:hAnsi="Times New Roman" w:cs="Times New Roman"/>
                <w:sz w:val="18"/>
                <w:szCs w:val="18"/>
              </w:rPr>
            </w:pPr>
            <w:r w:rsidRPr="006D7D42">
              <w:rPr>
                <w:rFonts w:ascii="Times New Roman" w:hAnsi="Times New Roman" w:cs="Times New Roman"/>
                <w:sz w:val="18"/>
                <w:szCs w:val="18"/>
              </w:rPr>
              <w:t>__________________           ___________________________</w:t>
            </w:r>
          </w:p>
          <w:p w14:paraId="56932C27" w14:textId="14B309A4" w:rsidR="000D1140" w:rsidRPr="006D7D42" w:rsidRDefault="000D1140" w:rsidP="0070527D">
            <w:pPr>
              <w:rPr>
                <w:rFonts w:ascii="Times New Roman" w:hAnsi="Times New Roman" w:cs="Times New Roman"/>
                <w:sz w:val="18"/>
                <w:szCs w:val="18"/>
              </w:rPr>
            </w:pPr>
            <w:r w:rsidRPr="006D7D42">
              <w:rPr>
                <w:rFonts w:ascii="Times New Roman" w:hAnsi="Times New Roman" w:cs="Times New Roman"/>
                <w:sz w:val="18"/>
                <w:szCs w:val="18"/>
              </w:rPr>
              <w:t xml:space="preserve">         (</w:t>
            </w:r>
            <w:proofErr w:type="gramStart"/>
            <w:r w:rsidRPr="006D7D42">
              <w:rPr>
                <w:rFonts w:ascii="Times New Roman" w:hAnsi="Times New Roman" w:cs="Times New Roman"/>
                <w:sz w:val="18"/>
                <w:szCs w:val="18"/>
              </w:rPr>
              <w:t>подпись)</w:t>
            </w:r>
            <w:r w:rsidR="004B64C7">
              <w:rPr>
                <w:rFonts w:ascii="Times New Roman" w:hAnsi="Times New Roman" w:cs="Times New Roman"/>
                <w:sz w:val="18"/>
                <w:szCs w:val="18"/>
              </w:rPr>
              <w:t xml:space="preserve">   </w:t>
            </w:r>
            <w:proofErr w:type="gramEnd"/>
            <w:r w:rsidR="004B64C7">
              <w:rPr>
                <w:rFonts w:ascii="Times New Roman" w:hAnsi="Times New Roman" w:cs="Times New Roman"/>
                <w:sz w:val="18"/>
                <w:szCs w:val="18"/>
              </w:rPr>
              <w:t xml:space="preserve">  </w:t>
            </w:r>
            <w:r w:rsidRPr="006D7D42">
              <w:rPr>
                <w:rFonts w:ascii="Times New Roman" w:hAnsi="Times New Roman" w:cs="Times New Roman"/>
                <w:sz w:val="18"/>
                <w:szCs w:val="18"/>
              </w:rPr>
              <w:t xml:space="preserve">                        (расшифровка подписи)</w:t>
            </w:r>
          </w:p>
        </w:tc>
      </w:tr>
    </w:tbl>
    <w:p w14:paraId="2C0297C3" w14:textId="77777777" w:rsidR="000D1140" w:rsidRPr="006D7D42" w:rsidRDefault="000D1140" w:rsidP="000D1140">
      <w:pPr>
        <w:pStyle w:val="HTML"/>
        <w:shd w:val="clear" w:color="auto" w:fill="FFFFFF"/>
        <w:spacing w:after="240"/>
        <w:jc w:val="both"/>
        <w:textAlignment w:val="baseline"/>
        <w:rPr>
          <w:rFonts w:ascii="Times New Roman" w:hAnsi="Times New Roman" w:cs="Times New Roman"/>
          <w:color w:val="000000"/>
        </w:rPr>
      </w:pPr>
    </w:p>
    <w:p w14:paraId="7A84E549" w14:textId="79FFE34D" w:rsidR="000D1140" w:rsidRPr="006D7D42" w:rsidRDefault="000D1140" w:rsidP="000D1140">
      <w:pPr>
        <w:pStyle w:val="HTML"/>
        <w:shd w:val="clear" w:color="auto" w:fill="FFFFFF"/>
        <w:spacing w:after="240"/>
        <w:jc w:val="both"/>
        <w:textAlignment w:val="baseline"/>
        <w:rPr>
          <w:rFonts w:ascii="Times New Roman" w:hAnsi="Times New Roman" w:cs="Times New Roman"/>
          <w:color w:val="000000"/>
          <w:sz w:val="22"/>
          <w:szCs w:val="22"/>
        </w:rPr>
      </w:pPr>
      <w:r>
        <w:rPr>
          <w:rFonts w:ascii="Times New Roman" w:hAnsi="Times New Roman" w:cs="Times New Roman"/>
          <w:color w:val="000000"/>
          <w:sz w:val="22"/>
          <w:szCs w:val="22"/>
        </w:rPr>
        <w:t xml:space="preserve">          </w:t>
      </w:r>
      <w:r w:rsidRPr="006D7D42">
        <w:rPr>
          <w:rFonts w:ascii="Times New Roman" w:hAnsi="Times New Roman" w:cs="Times New Roman"/>
          <w:color w:val="000000"/>
          <w:sz w:val="22"/>
          <w:szCs w:val="22"/>
        </w:rPr>
        <w:t>Отметка о получении 2-го экземпляра Заказчиком</w:t>
      </w:r>
    </w:p>
    <w:p w14:paraId="575D0C5E" w14:textId="77777777" w:rsidR="000D1140" w:rsidRPr="006E2615" w:rsidRDefault="000D1140" w:rsidP="000D1140">
      <w:pPr>
        <w:pStyle w:val="HTML"/>
        <w:shd w:val="clear" w:color="auto" w:fill="FFFFFF"/>
        <w:spacing w:after="240"/>
        <w:jc w:val="both"/>
        <w:textAlignment w:val="baseline"/>
        <w:rPr>
          <w:rFonts w:ascii="Times New Roman" w:hAnsi="Times New Roman" w:cs="Times New Roman"/>
          <w:color w:val="000000"/>
          <w:sz w:val="24"/>
          <w:szCs w:val="24"/>
        </w:rPr>
      </w:pPr>
      <w:r>
        <w:rPr>
          <w:rFonts w:ascii="Times New Roman" w:hAnsi="Times New Roman" w:cs="Times New Roman"/>
          <w:color w:val="000000"/>
          <w:sz w:val="22"/>
          <w:szCs w:val="22"/>
        </w:rPr>
        <w:t xml:space="preserve">          </w:t>
      </w:r>
      <w:r w:rsidRPr="006D7D42">
        <w:rPr>
          <w:rFonts w:ascii="Times New Roman" w:hAnsi="Times New Roman" w:cs="Times New Roman"/>
          <w:color w:val="000000"/>
          <w:sz w:val="22"/>
          <w:szCs w:val="22"/>
        </w:rPr>
        <w:t>Дата: ____________    Подпись: ________________</w:t>
      </w:r>
    </w:p>
    <w:p w14:paraId="27B04CE3" w14:textId="77777777" w:rsidR="000D1140" w:rsidRDefault="000D1140" w:rsidP="00C87650">
      <w:pPr>
        <w:pStyle w:val="a4"/>
        <w:ind w:left="-284" w:right="141"/>
        <w:jc w:val="center"/>
        <w:rPr>
          <w:b/>
          <w:szCs w:val="28"/>
        </w:rPr>
      </w:pPr>
    </w:p>
    <w:p w14:paraId="31827908" w14:textId="77777777" w:rsidR="002D06D9" w:rsidRDefault="002D06D9" w:rsidP="00C87650">
      <w:pPr>
        <w:pStyle w:val="a4"/>
        <w:ind w:left="-284" w:right="141"/>
        <w:jc w:val="center"/>
        <w:rPr>
          <w:b/>
          <w:szCs w:val="28"/>
        </w:rPr>
      </w:pPr>
    </w:p>
    <w:p w14:paraId="7569F634" w14:textId="77777777" w:rsidR="002D06D9" w:rsidRDefault="002D06D9" w:rsidP="00C87650">
      <w:pPr>
        <w:pStyle w:val="a4"/>
        <w:ind w:left="-284" w:right="141"/>
        <w:jc w:val="center"/>
        <w:rPr>
          <w:b/>
          <w:szCs w:val="28"/>
        </w:rPr>
      </w:pPr>
    </w:p>
    <w:p w14:paraId="7D1721F9" w14:textId="77777777" w:rsidR="002D06D9" w:rsidRDefault="002D06D9" w:rsidP="00C87650">
      <w:pPr>
        <w:pStyle w:val="a4"/>
        <w:ind w:left="-284" w:right="141"/>
        <w:jc w:val="center"/>
        <w:rPr>
          <w:b/>
          <w:szCs w:val="28"/>
        </w:rPr>
      </w:pPr>
    </w:p>
    <w:p w14:paraId="7B7F3BAC" w14:textId="77777777" w:rsidR="002D06D9" w:rsidRDefault="002D06D9" w:rsidP="00C87650">
      <w:pPr>
        <w:pStyle w:val="a4"/>
        <w:ind w:left="-284" w:right="141"/>
        <w:jc w:val="center"/>
        <w:rPr>
          <w:b/>
          <w:szCs w:val="28"/>
        </w:rPr>
      </w:pPr>
    </w:p>
    <w:p w14:paraId="5B213D2E" w14:textId="77777777" w:rsidR="002D06D9" w:rsidRDefault="002D06D9" w:rsidP="00C87650">
      <w:pPr>
        <w:pStyle w:val="a4"/>
        <w:ind w:left="-284" w:right="141"/>
        <w:jc w:val="center"/>
        <w:rPr>
          <w:b/>
          <w:szCs w:val="28"/>
        </w:rPr>
      </w:pPr>
    </w:p>
    <w:p w14:paraId="2534E5C1" w14:textId="77777777" w:rsidR="002D06D9" w:rsidRDefault="002D06D9" w:rsidP="00C87650">
      <w:pPr>
        <w:pStyle w:val="a4"/>
        <w:ind w:left="-284" w:right="141"/>
        <w:jc w:val="center"/>
        <w:rPr>
          <w:b/>
          <w:szCs w:val="28"/>
        </w:rPr>
      </w:pPr>
    </w:p>
    <w:p w14:paraId="795EE0FF" w14:textId="77777777" w:rsidR="002D06D9" w:rsidRDefault="002D06D9" w:rsidP="00C87650">
      <w:pPr>
        <w:pStyle w:val="a4"/>
        <w:ind w:left="-284" w:right="141"/>
        <w:jc w:val="center"/>
        <w:rPr>
          <w:b/>
          <w:szCs w:val="28"/>
        </w:rPr>
      </w:pPr>
    </w:p>
    <w:p w14:paraId="47EA8634" w14:textId="77777777" w:rsidR="002D06D9" w:rsidRDefault="002D06D9" w:rsidP="00C87650">
      <w:pPr>
        <w:pStyle w:val="a4"/>
        <w:ind w:left="-284" w:right="141"/>
        <w:jc w:val="center"/>
        <w:rPr>
          <w:b/>
          <w:szCs w:val="28"/>
        </w:rPr>
      </w:pPr>
    </w:p>
    <w:p w14:paraId="0B2B6491" w14:textId="77777777" w:rsidR="002D06D9" w:rsidRDefault="002D06D9" w:rsidP="00C87650">
      <w:pPr>
        <w:pStyle w:val="a4"/>
        <w:ind w:left="-284" w:right="141"/>
        <w:jc w:val="center"/>
        <w:rPr>
          <w:b/>
          <w:szCs w:val="28"/>
        </w:rPr>
      </w:pPr>
    </w:p>
    <w:p w14:paraId="1ABDC2D4" w14:textId="77777777" w:rsidR="002D06D9" w:rsidRDefault="002D06D9" w:rsidP="00C87650">
      <w:pPr>
        <w:pStyle w:val="a4"/>
        <w:ind w:left="-284" w:right="141"/>
        <w:jc w:val="center"/>
        <w:rPr>
          <w:b/>
          <w:szCs w:val="28"/>
        </w:rPr>
      </w:pPr>
    </w:p>
    <w:p w14:paraId="7CE802AC" w14:textId="77777777" w:rsidR="002D06D9" w:rsidRDefault="002D06D9" w:rsidP="00C87650">
      <w:pPr>
        <w:pStyle w:val="a4"/>
        <w:ind w:left="-284" w:right="141"/>
        <w:jc w:val="center"/>
        <w:rPr>
          <w:b/>
          <w:szCs w:val="28"/>
        </w:rPr>
      </w:pPr>
    </w:p>
    <w:p w14:paraId="6BBB8182" w14:textId="77777777" w:rsidR="002D06D9" w:rsidRDefault="002D06D9" w:rsidP="00C87650">
      <w:pPr>
        <w:pStyle w:val="a4"/>
        <w:ind w:left="-284" w:right="141"/>
        <w:jc w:val="center"/>
        <w:rPr>
          <w:b/>
          <w:szCs w:val="28"/>
        </w:rPr>
      </w:pPr>
    </w:p>
    <w:p w14:paraId="13645057" w14:textId="7F59138B" w:rsidR="00202C37" w:rsidRDefault="00202C37" w:rsidP="00C87650">
      <w:pPr>
        <w:pStyle w:val="a4"/>
        <w:ind w:left="-284" w:right="141"/>
        <w:jc w:val="center"/>
        <w:rPr>
          <w:b/>
          <w:szCs w:val="28"/>
        </w:rPr>
      </w:pPr>
    </w:p>
    <w:p w14:paraId="174FAD51" w14:textId="66B8AC9A" w:rsidR="00106A7B" w:rsidRDefault="00106A7B" w:rsidP="00C87650">
      <w:pPr>
        <w:pStyle w:val="a4"/>
        <w:ind w:left="-284" w:right="141"/>
        <w:jc w:val="center"/>
        <w:rPr>
          <w:b/>
          <w:szCs w:val="28"/>
        </w:rPr>
      </w:pPr>
    </w:p>
    <w:p w14:paraId="55C28847" w14:textId="22F3010F" w:rsidR="00106A7B" w:rsidRDefault="00106A7B" w:rsidP="00C87650">
      <w:pPr>
        <w:pStyle w:val="a4"/>
        <w:ind w:left="-284" w:right="141"/>
        <w:jc w:val="center"/>
        <w:rPr>
          <w:b/>
          <w:szCs w:val="28"/>
        </w:rPr>
      </w:pPr>
    </w:p>
    <w:p w14:paraId="5F7C5A30" w14:textId="409CD70D" w:rsidR="00106A7B" w:rsidRDefault="00106A7B" w:rsidP="00C87650">
      <w:pPr>
        <w:pStyle w:val="a4"/>
        <w:ind w:left="-284" w:right="141"/>
        <w:jc w:val="center"/>
        <w:rPr>
          <w:b/>
          <w:szCs w:val="28"/>
        </w:rPr>
      </w:pPr>
    </w:p>
    <w:p w14:paraId="5BF2F1FA" w14:textId="1239DF03" w:rsidR="00106A7B" w:rsidRDefault="00106A7B" w:rsidP="00C87650">
      <w:pPr>
        <w:pStyle w:val="a4"/>
        <w:ind w:left="-284" w:right="141"/>
        <w:jc w:val="center"/>
        <w:rPr>
          <w:b/>
          <w:szCs w:val="28"/>
        </w:rPr>
      </w:pPr>
    </w:p>
    <w:p w14:paraId="512D2BBD" w14:textId="4CF3CD99" w:rsidR="00106A7B" w:rsidRDefault="00106A7B" w:rsidP="00C87650">
      <w:pPr>
        <w:pStyle w:val="a4"/>
        <w:ind w:left="-284" w:right="141"/>
        <w:jc w:val="center"/>
        <w:rPr>
          <w:b/>
          <w:szCs w:val="28"/>
        </w:rPr>
      </w:pPr>
    </w:p>
    <w:bookmarkEnd w:id="0"/>
    <w:p w14:paraId="40233B8D" w14:textId="22B06951" w:rsidR="00106A7B" w:rsidRDefault="00106A7B" w:rsidP="00C87650">
      <w:pPr>
        <w:pStyle w:val="a4"/>
        <w:ind w:left="-284" w:right="141"/>
        <w:jc w:val="center"/>
        <w:rPr>
          <w:b/>
          <w:szCs w:val="28"/>
        </w:rPr>
      </w:pPr>
    </w:p>
    <w:p w14:paraId="64C4FAC7" w14:textId="77777777" w:rsidR="00106A7B" w:rsidRDefault="00106A7B" w:rsidP="00C87650">
      <w:pPr>
        <w:pStyle w:val="a4"/>
        <w:ind w:left="-284" w:right="141"/>
        <w:jc w:val="center"/>
        <w:rPr>
          <w:b/>
          <w:szCs w:val="28"/>
        </w:rPr>
      </w:pPr>
    </w:p>
    <w:p w14:paraId="0A6AD3AE" w14:textId="77777777" w:rsidR="00202C37" w:rsidRDefault="00202C37" w:rsidP="00C87650">
      <w:pPr>
        <w:pStyle w:val="a4"/>
        <w:ind w:left="-284" w:right="141"/>
        <w:jc w:val="center"/>
        <w:rPr>
          <w:b/>
          <w:szCs w:val="28"/>
        </w:rPr>
      </w:pPr>
    </w:p>
    <w:p w14:paraId="3F4764EC" w14:textId="77777777" w:rsidR="00202C37" w:rsidRDefault="00202C37" w:rsidP="00C87650">
      <w:pPr>
        <w:pStyle w:val="a4"/>
        <w:ind w:left="-284" w:right="141"/>
        <w:jc w:val="center"/>
        <w:rPr>
          <w:b/>
          <w:szCs w:val="28"/>
        </w:rPr>
      </w:pPr>
    </w:p>
    <w:p w14:paraId="30F779BE" w14:textId="77777777" w:rsidR="00202C37" w:rsidRDefault="00202C37" w:rsidP="00C87650">
      <w:pPr>
        <w:pStyle w:val="a4"/>
        <w:ind w:left="-284" w:right="141"/>
        <w:jc w:val="center"/>
        <w:rPr>
          <w:b/>
          <w:szCs w:val="28"/>
        </w:rPr>
      </w:pPr>
    </w:p>
    <w:sectPr w:rsidR="00202C37" w:rsidSect="00E635AA">
      <w:pgSz w:w="11906" w:h="16838"/>
      <w:pgMar w:top="709" w:right="991" w:bottom="567" w:left="42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53C199" w14:textId="77777777" w:rsidR="004E305C" w:rsidRDefault="004E305C" w:rsidP="001A55F7">
      <w:pPr>
        <w:spacing w:after="0" w:line="240" w:lineRule="auto"/>
      </w:pPr>
      <w:r>
        <w:separator/>
      </w:r>
    </w:p>
  </w:endnote>
  <w:endnote w:type="continuationSeparator" w:id="0">
    <w:p w14:paraId="077BD0B7" w14:textId="77777777" w:rsidR="004E305C" w:rsidRDefault="004E305C" w:rsidP="001A5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Trebuchet MS">
    <w:panose1 w:val="020B0603020202020204"/>
    <w:charset w:val="CC"/>
    <w:family w:val="swiss"/>
    <w:pitch w:val="variable"/>
    <w:sig w:usb0="000006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E29243" w14:textId="77777777" w:rsidR="004E305C" w:rsidRDefault="004E305C" w:rsidP="001A55F7">
      <w:pPr>
        <w:spacing w:after="0" w:line="240" w:lineRule="auto"/>
      </w:pPr>
      <w:r>
        <w:separator/>
      </w:r>
    </w:p>
  </w:footnote>
  <w:footnote w:type="continuationSeparator" w:id="0">
    <w:p w14:paraId="6A2F4FBA" w14:textId="77777777" w:rsidR="004E305C" w:rsidRDefault="004E305C" w:rsidP="001A55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pStyle w:val="2"/>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9"/>
    <w:multiLevelType w:val="singleLevel"/>
    <w:tmpl w:val="00000009"/>
    <w:name w:val="WW8Num9"/>
    <w:lvl w:ilvl="0">
      <w:start w:val="2"/>
      <w:numFmt w:val="decimal"/>
      <w:lvlText w:val="6.%1."/>
      <w:lvlJc w:val="left"/>
      <w:pPr>
        <w:tabs>
          <w:tab w:val="num" w:pos="0"/>
        </w:tabs>
        <w:ind w:left="0" w:firstLine="0"/>
      </w:pPr>
      <w:rPr>
        <w:rFonts w:ascii="Times New Roman" w:hAnsi="Times New Roman" w:cs="Times New Roman"/>
      </w:rPr>
    </w:lvl>
  </w:abstractNum>
  <w:abstractNum w:abstractNumId="2" w15:restartNumberingAfterBreak="0">
    <w:nsid w:val="0000000A"/>
    <w:multiLevelType w:val="singleLevel"/>
    <w:tmpl w:val="0000000A"/>
    <w:name w:val="WW8Num10"/>
    <w:lvl w:ilvl="0">
      <w:numFmt w:val="bullet"/>
      <w:lvlText w:val="-"/>
      <w:lvlJc w:val="left"/>
      <w:pPr>
        <w:tabs>
          <w:tab w:val="num" w:pos="0"/>
        </w:tabs>
        <w:ind w:left="0" w:firstLine="0"/>
      </w:pPr>
      <w:rPr>
        <w:rFonts w:ascii="Times New Roman" w:hAnsi="Times New Roman" w:cs="Times New Roman"/>
      </w:rPr>
    </w:lvl>
  </w:abstractNum>
  <w:abstractNum w:abstractNumId="3" w15:restartNumberingAfterBreak="0">
    <w:nsid w:val="0000000B"/>
    <w:multiLevelType w:val="singleLevel"/>
    <w:tmpl w:val="0000000B"/>
    <w:name w:val="WW8Num11"/>
    <w:lvl w:ilvl="0">
      <w:numFmt w:val="bullet"/>
      <w:lvlText w:val="-"/>
      <w:lvlJc w:val="left"/>
      <w:pPr>
        <w:tabs>
          <w:tab w:val="num" w:pos="0"/>
        </w:tabs>
        <w:ind w:left="0" w:firstLine="0"/>
      </w:pPr>
      <w:rPr>
        <w:rFonts w:ascii="Times New Roman" w:hAnsi="Times New Roman" w:cs="Times New Roman"/>
      </w:rPr>
    </w:lvl>
  </w:abstractNum>
  <w:abstractNum w:abstractNumId="4" w15:restartNumberingAfterBreak="0">
    <w:nsid w:val="0000000C"/>
    <w:multiLevelType w:val="singleLevel"/>
    <w:tmpl w:val="0000000C"/>
    <w:name w:val="WW8Num12"/>
    <w:lvl w:ilvl="0">
      <w:start w:val="8"/>
      <w:numFmt w:val="decimal"/>
      <w:lvlText w:val="1.%1."/>
      <w:lvlJc w:val="left"/>
      <w:pPr>
        <w:tabs>
          <w:tab w:val="num" w:pos="0"/>
        </w:tabs>
        <w:ind w:left="0" w:firstLine="0"/>
      </w:pPr>
      <w:rPr>
        <w:rFonts w:ascii="Times New Roman" w:hAnsi="Times New Roman" w:cs="Times New Roman"/>
      </w:rPr>
    </w:lvl>
  </w:abstractNum>
  <w:abstractNum w:abstractNumId="5" w15:restartNumberingAfterBreak="0">
    <w:nsid w:val="0000000D"/>
    <w:multiLevelType w:val="singleLevel"/>
    <w:tmpl w:val="0000000D"/>
    <w:name w:val="WW8Num13"/>
    <w:lvl w:ilvl="0">
      <w:start w:val="2"/>
      <w:numFmt w:val="decimal"/>
      <w:lvlText w:val="3.%1."/>
      <w:lvlJc w:val="left"/>
      <w:pPr>
        <w:tabs>
          <w:tab w:val="num" w:pos="0"/>
        </w:tabs>
        <w:ind w:left="0" w:firstLine="0"/>
      </w:pPr>
      <w:rPr>
        <w:rFonts w:ascii="Times New Roman" w:hAnsi="Times New Roman" w:cs="Times New Roman"/>
      </w:rPr>
    </w:lvl>
  </w:abstractNum>
  <w:abstractNum w:abstractNumId="6" w15:restartNumberingAfterBreak="0">
    <w:nsid w:val="0000000E"/>
    <w:multiLevelType w:val="singleLevel"/>
    <w:tmpl w:val="0000000E"/>
    <w:name w:val="WW8Num14"/>
    <w:lvl w:ilvl="0">
      <w:numFmt w:val="bullet"/>
      <w:lvlText w:val="-"/>
      <w:lvlJc w:val="left"/>
      <w:pPr>
        <w:tabs>
          <w:tab w:val="num" w:pos="0"/>
        </w:tabs>
        <w:ind w:left="0" w:firstLine="0"/>
      </w:pPr>
      <w:rPr>
        <w:rFonts w:ascii="Times New Roman" w:hAnsi="Times New Roman"/>
      </w:rPr>
    </w:lvl>
  </w:abstractNum>
  <w:abstractNum w:abstractNumId="7" w15:restartNumberingAfterBreak="0">
    <w:nsid w:val="0000000F"/>
    <w:multiLevelType w:val="singleLevel"/>
    <w:tmpl w:val="0000000F"/>
    <w:name w:val="WW8Num15"/>
    <w:lvl w:ilvl="0">
      <w:numFmt w:val="bullet"/>
      <w:lvlText w:val="-"/>
      <w:lvlJc w:val="left"/>
      <w:pPr>
        <w:tabs>
          <w:tab w:val="num" w:pos="0"/>
        </w:tabs>
        <w:ind w:left="0" w:firstLine="0"/>
      </w:pPr>
      <w:rPr>
        <w:rFonts w:ascii="Times New Roman" w:hAnsi="Times New Roman" w:cs="Times New Roman"/>
      </w:rPr>
    </w:lvl>
  </w:abstractNum>
  <w:abstractNum w:abstractNumId="8" w15:restartNumberingAfterBreak="0">
    <w:nsid w:val="00000010"/>
    <w:multiLevelType w:val="singleLevel"/>
    <w:tmpl w:val="00000010"/>
    <w:name w:val="WW8Num16"/>
    <w:lvl w:ilvl="0">
      <w:numFmt w:val="bullet"/>
      <w:lvlText w:val="-"/>
      <w:lvlJc w:val="left"/>
      <w:pPr>
        <w:tabs>
          <w:tab w:val="num" w:pos="0"/>
        </w:tabs>
        <w:ind w:left="0" w:firstLine="0"/>
      </w:pPr>
      <w:rPr>
        <w:rFonts w:ascii="Times New Roman" w:hAnsi="Times New Roman" w:cs="Times New Roman"/>
      </w:rPr>
    </w:lvl>
  </w:abstractNum>
  <w:abstractNum w:abstractNumId="9" w15:restartNumberingAfterBreak="0">
    <w:nsid w:val="00000011"/>
    <w:multiLevelType w:val="singleLevel"/>
    <w:tmpl w:val="00000011"/>
    <w:name w:val="WW8Num17"/>
    <w:lvl w:ilvl="0">
      <w:numFmt w:val="bullet"/>
      <w:lvlText w:val="-"/>
      <w:lvlJc w:val="left"/>
      <w:pPr>
        <w:tabs>
          <w:tab w:val="num" w:pos="0"/>
        </w:tabs>
        <w:ind w:left="0" w:firstLine="0"/>
      </w:pPr>
      <w:rPr>
        <w:rFonts w:ascii="Times New Roman" w:hAnsi="Times New Roman" w:cs="Times New Roman"/>
      </w:rPr>
    </w:lvl>
  </w:abstractNum>
  <w:abstractNum w:abstractNumId="10" w15:restartNumberingAfterBreak="0">
    <w:nsid w:val="00000013"/>
    <w:multiLevelType w:val="multilevel"/>
    <w:tmpl w:val="00000013"/>
    <w:name w:val="WW8Num1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4"/>
    <w:multiLevelType w:val="multilevel"/>
    <w:tmpl w:val="00000014"/>
    <w:name w:val="WW8Num20"/>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449C4EDF"/>
    <w:multiLevelType w:val="singleLevel"/>
    <w:tmpl w:val="05DE705E"/>
    <w:lvl w:ilvl="0">
      <w:start w:val="1"/>
      <w:numFmt w:val="decimal"/>
      <w:lvlText w:val="2.1.%1."/>
      <w:legacy w:legacy="1" w:legacySpace="0" w:legacyIndent="518"/>
      <w:lvlJc w:val="left"/>
      <w:rPr>
        <w:rFonts w:ascii="Times New Roman" w:hAnsi="Times New Roman" w:cs="Times New Roman" w:hint="default"/>
      </w:rPr>
    </w:lvl>
  </w:abstractNum>
  <w:abstractNum w:abstractNumId="13" w15:restartNumberingAfterBreak="0">
    <w:nsid w:val="450D3645"/>
    <w:multiLevelType w:val="hybridMultilevel"/>
    <w:tmpl w:val="464E9910"/>
    <w:lvl w:ilvl="0" w:tplc="04190001">
      <w:start w:val="1"/>
      <w:numFmt w:val="bullet"/>
      <w:lvlText w:val=""/>
      <w:lvlJc w:val="left"/>
      <w:pPr>
        <w:ind w:left="990" w:hanging="360"/>
      </w:pPr>
      <w:rPr>
        <w:rFonts w:ascii="Symbol" w:hAnsi="Symbol" w:hint="default"/>
      </w:rPr>
    </w:lvl>
    <w:lvl w:ilvl="1" w:tplc="04190003" w:tentative="1">
      <w:start w:val="1"/>
      <w:numFmt w:val="bullet"/>
      <w:lvlText w:val="o"/>
      <w:lvlJc w:val="left"/>
      <w:pPr>
        <w:ind w:left="1710" w:hanging="360"/>
      </w:pPr>
      <w:rPr>
        <w:rFonts w:ascii="Courier New" w:hAnsi="Courier New" w:cs="Courier New" w:hint="default"/>
      </w:rPr>
    </w:lvl>
    <w:lvl w:ilvl="2" w:tplc="04190005" w:tentative="1">
      <w:start w:val="1"/>
      <w:numFmt w:val="bullet"/>
      <w:lvlText w:val=""/>
      <w:lvlJc w:val="left"/>
      <w:pPr>
        <w:ind w:left="2430" w:hanging="360"/>
      </w:pPr>
      <w:rPr>
        <w:rFonts w:ascii="Wingdings" w:hAnsi="Wingdings" w:hint="default"/>
      </w:rPr>
    </w:lvl>
    <w:lvl w:ilvl="3" w:tplc="04190001" w:tentative="1">
      <w:start w:val="1"/>
      <w:numFmt w:val="bullet"/>
      <w:lvlText w:val=""/>
      <w:lvlJc w:val="left"/>
      <w:pPr>
        <w:ind w:left="3150" w:hanging="360"/>
      </w:pPr>
      <w:rPr>
        <w:rFonts w:ascii="Symbol" w:hAnsi="Symbol" w:hint="default"/>
      </w:rPr>
    </w:lvl>
    <w:lvl w:ilvl="4" w:tplc="04190003" w:tentative="1">
      <w:start w:val="1"/>
      <w:numFmt w:val="bullet"/>
      <w:lvlText w:val="o"/>
      <w:lvlJc w:val="left"/>
      <w:pPr>
        <w:ind w:left="3870" w:hanging="360"/>
      </w:pPr>
      <w:rPr>
        <w:rFonts w:ascii="Courier New" w:hAnsi="Courier New" w:cs="Courier New" w:hint="default"/>
      </w:rPr>
    </w:lvl>
    <w:lvl w:ilvl="5" w:tplc="04190005" w:tentative="1">
      <w:start w:val="1"/>
      <w:numFmt w:val="bullet"/>
      <w:lvlText w:val=""/>
      <w:lvlJc w:val="left"/>
      <w:pPr>
        <w:ind w:left="4590" w:hanging="360"/>
      </w:pPr>
      <w:rPr>
        <w:rFonts w:ascii="Wingdings" w:hAnsi="Wingdings" w:hint="default"/>
      </w:rPr>
    </w:lvl>
    <w:lvl w:ilvl="6" w:tplc="04190001" w:tentative="1">
      <w:start w:val="1"/>
      <w:numFmt w:val="bullet"/>
      <w:lvlText w:val=""/>
      <w:lvlJc w:val="left"/>
      <w:pPr>
        <w:ind w:left="5310" w:hanging="360"/>
      </w:pPr>
      <w:rPr>
        <w:rFonts w:ascii="Symbol" w:hAnsi="Symbol" w:hint="default"/>
      </w:rPr>
    </w:lvl>
    <w:lvl w:ilvl="7" w:tplc="04190003" w:tentative="1">
      <w:start w:val="1"/>
      <w:numFmt w:val="bullet"/>
      <w:lvlText w:val="o"/>
      <w:lvlJc w:val="left"/>
      <w:pPr>
        <w:ind w:left="6030" w:hanging="360"/>
      </w:pPr>
      <w:rPr>
        <w:rFonts w:ascii="Courier New" w:hAnsi="Courier New" w:cs="Courier New" w:hint="default"/>
      </w:rPr>
    </w:lvl>
    <w:lvl w:ilvl="8" w:tplc="04190005" w:tentative="1">
      <w:start w:val="1"/>
      <w:numFmt w:val="bullet"/>
      <w:lvlText w:val=""/>
      <w:lvlJc w:val="left"/>
      <w:pPr>
        <w:ind w:left="675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36990"/>
    <w:rsid w:val="00015327"/>
    <w:rsid w:val="00017EBB"/>
    <w:rsid w:val="00026343"/>
    <w:rsid w:val="00042AA2"/>
    <w:rsid w:val="0004406E"/>
    <w:rsid w:val="00080745"/>
    <w:rsid w:val="000A5765"/>
    <w:rsid w:val="000C2369"/>
    <w:rsid w:val="000D1140"/>
    <w:rsid w:val="000E09E3"/>
    <w:rsid w:val="000E490F"/>
    <w:rsid w:val="000E59DA"/>
    <w:rsid w:val="000F11FE"/>
    <w:rsid w:val="00102AB9"/>
    <w:rsid w:val="00106A7B"/>
    <w:rsid w:val="001301F8"/>
    <w:rsid w:val="0014679D"/>
    <w:rsid w:val="001528BC"/>
    <w:rsid w:val="00153D9B"/>
    <w:rsid w:val="0016426D"/>
    <w:rsid w:val="00182389"/>
    <w:rsid w:val="001A55F7"/>
    <w:rsid w:val="001B4400"/>
    <w:rsid w:val="001C1D57"/>
    <w:rsid w:val="001D0B55"/>
    <w:rsid w:val="001E5BF9"/>
    <w:rsid w:val="0020263C"/>
    <w:rsid w:val="00202C37"/>
    <w:rsid w:val="002068B3"/>
    <w:rsid w:val="00216378"/>
    <w:rsid w:val="00231CF7"/>
    <w:rsid w:val="00241D91"/>
    <w:rsid w:val="00247CBE"/>
    <w:rsid w:val="0025031C"/>
    <w:rsid w:val="00254DCC"/>
    <w:rsid w:val="00262F11"/>
    <w:rsid w:val="0026405F"/>
    <w:rsid w:val="0026527A"/>
    <w:rsid w:val="00265F04"/>
    <w:rsid w:val="0027328F"/>
    <w:rsid w:val="00273C0E"/>
    <w:rsid w:val="002808B3"/>
    <w:rsid w:val="002A2949"/>
    <w:rsid w:val="002C6296"/>
    <w:rsid w:val="002D06D9"/>
    <w:rsid w:val="002F5EF3"/>
    <w:rsid w:val="0030399F"/>
    <w:rsid w:val="00304151"/>
    <w:rsid w:val="0035548D"/>
    <w:rsid w:val="00357969"/>
    <w:rsid w:val="00367773"/>
    <w:rsid w:val="003716AC"/>
    <w:rsid w:val="0038125C"/>
    <w:rsid w:val="00393534"/>
    <w:rsid w:val="003A1072"/>
    <w:rsid w:val="003B6444"/>
    <w:rsid w:val="003C4C01"/>
    <w:rsid w:val="003C52AA"/>
    <w:rsid w:val="003D4118"/>
    <w:rsid w:val="003E2878"/>
    <w:rsid w:val="003E4AEC"/>
    <w:rsid w:val="00406107"/>
    <w:rsid w:val="00415BB1"/>
    <w:rsid w:val="00436453"/>
    <w:rsid w:val="004461C5"/>
    <w:rsid w:val="004A265C"/>
    <w:rsid w:val="004A2C00"/>
    <w:rsid w:val="004B512B"/>
    <w:rsid w:val="004B64C7"/>
    <w:rsid w:val="004C508F"/>
    <w:rsid w:val="004E305C"/>
    <w:rsid w:val="005056D1"/>
    <w:rsid w:val="00535B96"/>
    <w:rsid w:val="0055052B"/>
    <w:rsid w:val="005620C4"/>
    <w:rsid w:val="0056380C"/>
    <w:rsid w:val="00570E99"/>
    <w:rsid w:val="00572A3F"/>
    <w:rsid w:val="005808B6"/>
    <w:rsid w:val="00587F4E"/>
    <w:rsid w:val="005D016B"/>
    <w:rsid w:val="005D06B9"/>
    <w:rsid w:val="00601C8B"/>
    <w:rsid w:val="00602057"/>
    <w:rsid w:val="00613D81"/>
    <w:rsid w:val="00615A6C"/>
    <w:rsid w:val="00625500"/>
    <w:rsid w:val="0064539E"/>
    <w:rsid w:val="00657383"/>
    <w:rsid w:val="00680C09"/>
    <w:rsid w:val="0068411F"/>
    <w:rsid w:val="00697E58"/>
    <w:rsid w:val="006A7935"/>
    <w:rsid w:val="006B3F2A"/>
    <w:rsid w:val="006C0537"/>
    <w:rsid w:val="006E5BB8"/>
    <w:rsid w:val="0070527D"/>
    <w:rsid w:val="007108CB"/>
    <w:rsid w:val="00723D68"/>
    <w:rsid w:val="0073476E"/>
    <w:rsid w:val="00734922"/>
    <w:rsid w:val="00756F13"/>
    <w:rsid w:val="00781E44"/>
    <w:rsid w:val="0079157A"/>
    <w:rsid w:val="007B009C"/>
    <w:rsid w:val="007B7CA4"/>
    <w:rsid w:val="007D2A20"/>
    <w:rsid w:val="007E2543"/>
    <w:rsid w:val="007F783D"/>
    <w:rsid w:val="00812228"/>
    <w:rsid w:val="00816552"/>
    <w:rsid w:val="00833541"/>
    <w:rsid w:val="00842DD3"/>
    <w:rsid w:val="0084787D"/>
    <w:rsid w:val="008507C3"/>
    <w:rsid w:val="00866DAC"/>
    <w:rsid w:val="008709A3"/>
    <w:rsid w:val="00872662"/>
    <w:rsid w:val="0087323C"/>
    <w:rsid w:val="00883774"/>
    <w:rsid w:val="00885040"/>
    <w:rsid w:val="00891BED"/>
    <w:rsid w:val="008A7680"/>
    <w:rsid w:val="008B5694"/>
    <w:rsid w:val="008E1C11"/>
    <w:rsid w:val="008E6EF1"/>
    <w:rsid w:val="00901000"/>
    <w:rsid w:val="009030EF"/>
    <w:rsid w:val="00903CB1"/>
    <w:rsid w:val="00962708"/>
    <w:rsid w:val="00966D74"/>
    <w:rsid w:val="00972FE2"/>
    <w:rsid w:val="0099200F"/>
    <w:rsid w:val="009A355D"/>
    <w:rsid w:val="009B0F44"/>
    <w:rsid w:val="009C6301"/>
    <w:rsid w:val="009C6847"/>
    <w:rsid w:val="009D100B"/>
    <w:rsid w:val="009F33A7"/>
    <w:rsid w:val="00A07060"/>
    <w:rsid w:val="00A4022D"/>
    <w:rsid w:val="00A50782"/>
    <w:rsid w:val="00A75E79"/>
    <w:rsid w:val="00A95357"/>
    <w:rsid w:val="00AA4AAF"/>
    <w:rsid w:val="00AA7D1D"/>
    <w:rsid w:val="00AD37EE"/>
    <w:rsid w:val="00AF4FF7"/>
    <w:rsid w:val="00B0590D"/>
    <w:rsid w:val="00B1069D"/>
    <w:rsid w:val="00B21567"/>
    <w:rsid w:val="00B24DCE"/>
    <w:rsid w:val="00B24F4D"/>
    <w:rsid w:val="00B269FC"/>
    <w:rsid w:val="00B36CCB"/>
    <w:rsid w:val="00B43AC0"/>
    <w:rsid w:val="00B46BC6"/>
    <w:rsid w:val="00B7338B"/>
    <w:rsid w:val="00B73AE2"/>
    <w:rsid w:val="00B82A18"/>
    <w:rsid w:val="00BB160D"/>
    <w:rsid w:val="00BB4131"/>
    <w:rsid w:val="00BD00D4"/>
    <w:rsid w:val="00BD33D2"/>
    <w:rsid w:val="00BE2985"/>
    <w:rsid w:val="00C0152A"/>
    <w:rsid w:val="00C261AF"/>
    <w:rsid w:val="00C27A52"/>
    <w:rsid w:val="00C307BB"/>
    <w:rsid w:val="00C364BB"/>
    <w:rsid w:val="00C36990"/>
    <w:rsid w:val="00C4364D"/>
    <w:rsid w:val="00C8525F"/>
    <w:rsid w:val="00C87650"/>
    <w:rsid w:val="00C97CAF"/>
    <w:rsid w:val="00CA28AE"/>
    <w:rsid w:val="00CA62F8"/>
    <w:rsid w:val="00CB0378"/>
    <w:rsid w:val="00CB05F2"/>
    <w:rsid w:val="00CC581C"/>
    <w:rsid w:val="00CD1D82"/>
    <w:rsid w:val="00CD65E2"/>
    <w:rsid w:val="00CF548B"/>
    <w:rsid w:val="00D02E8B"/>
    <w:rsid w:val="00D0305E"/>
    <w:rsid w:val="00D07BDF"/>
    <w:rsid w:val="00D10990"/>
    <w:rsid w:val="00D11B5D"/>
    <w:rsid w:val="00D22987"/>
    <w:rsid w:val="00D5673C"/>
    <w:rsid w:val="00D93A82"/>
    <w:rsid w:val="00D9497E"/>
    <w:rsid w:val="00D96FAF"/>
    <w:rsid w:val="00DB46F2"/>
    <w:rsid w:val="00DB7D03"/>
    <w:rsid w:val="00DC430F"/>
    <w:rsid w:val="00DE6CDE"/>
    <w:rsid w:val="00DF25D7"/>
    <w:rsid w:val="00E0654B"/>
    <w:rsid w:val="00E635AA"/>
    <w:rsid w:val="00E7045D"/>
    <w:rsid w:val="00E7117B"/>
    <w:rsid w:val="00E74A06"/>
    <w:rsid w:val="00E763C5"/>
    <w:rsid w:val="00E76A04"/>
    <w:rsid w:val="00E817E7"/>
    <w:rsid w:val="00E86548"/>
    <w:rsid w:val="00EA076D"/>
    <w:rsid w:val="00EC6B31"/>
    <w:rsid w:val="00ED5374"/>
    <w:rsid w:val="00F07694"/>
    <w:rsid w:val="00F407D2"/>
    <w:rsid w:val="00F5163B"/>
    <w:rsid w:val="00F53E53"/>
    <w:rsid w:val="00F64F18"/>
    <w:rsid w:val="00F66158"/>
    <w:rsid w:val="00F751A9"/>
    <w:rsid w:val="00F92F35"/>
    <w:rsid w:val="00FB5185"/>
    <w:rsid w:val="00FB5554"/>
    <w:rsid w:val="00FD0B3E"/>
    <w:rsid w:val="00FD4634"/>
    <w:rsid w:val="00FF3574"/>
    <w:rsid w:val="00FF5F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EABDB"/>
  <w15:docId w15:val="{E1216FDA-C959-4668-952D-6F26678EA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BE2985"/>
  </w:style>
  <w:style w:type="paragraph" w:styleId="2">
    <w:name w:val="heading 2"/>
    <w:basedOn w:val="a"/>
    <w:next w:val="a"/>
    <w:link w:val="20"/>
    <w:qFormat/>
    <w:rsid w:val="00C36990"/>
    <w:pPr>
      <w:keepNext/>
      <w:numPr>
        <w:ilvl w:val="1"/>
        <w:numId w:val="1"/>
      </w:numPr>
      <w:suppressAutoHyphens/>
      <w:autoSpaceDE w:val="0"/>
      <w:spacing w:before="20" w:after="0" w:line="240" w:lineRule="auto"/>
      <w:jc w:val="center"/>
      <w:outlineLvl w:val="1"/>
    </w:pPr>
    <w:rPr>
      <w:rFonts w:ascii="Times New Roman" w:eastAsia="Times New Roman" w:hAnsi="Times New Roman" w:cs="Times New Roman"/>
      <w:b/>
      <w:bCs/>
      <w:sz w:val="24"/>
      <w:szCs w:val="24"/>
      <w:lang w:eastAsia="ar-SA"/>
    </w:rPr>
  </w:style>
  <w:style w:type="paragraph" w:styleId="4">
    <w:name w:val="heading 4"/>
    <w:basedOn w:val="a"/>
    <w:next w:val="a"/>
    <w:link w:val="40"/>
    <w:uiPriority w:val="9"/>
    <w:semiHidden/>
    <w:unhideWhenUsed/>
    <w:qFormat/>
    <w:rsid w:val="000D114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C36990"/>
    <w:rPr>
      <w:rFonts w:ascii="Times New Roman" w:eastAsia="Times New Roman" w:hAnsi="Times New Roman" w:cs="Times New Roman"/>
      <w:b/>
      <w:bCs/>
      <w:sz w:val="24"/>
      <w:szCs w:val="24"/>
      <w:lang w:eastAsia="ar-SA"/>
    </w:rPr>
  </w:style>
  <w:style w:type="paragraph" w:styleId="a3">
    <w:name w:val="List Paragraph"/>
    <w:basedOn w:val="a"/>
    <w:uiPriority w:val="34"/>
    <w:qFormat/>
    <w:rsid w:val="00C36990"/>
    <w:pPr>
      <w:suppressAutoHyphens/>
      <w:spacing w:after="0" w:line="240" w:lineRule="auto"/>
      <w:ind w:left="720"/>
      <w:contextualSpacing/>
    </w:pPr>
    <w:rPr>
      <w:rFonts w:ascii="Times New Roman" w:eastAsia="Times New Roman" w:hAnsi="Times New Roman" w:cs="Times New Roman"/>
      <w:sz w:val="24"/>
      <w:szCs w:val="24"/>
      <w:lang w:eastAsia="ar-SA"/>
    </w:rPr>
  </w:style>
  <w:style w:type="paragraph" w:styleId="a4">
    <w:name w:val="Body Text"/>
    <w:basedOn w:val="a"/>
    <w:link w:val="a5"/>
    <w:rsid w:val="00C36990"/>
    <w:pPr>
      <w:spacing w:after="0" w:line="240" w:lineRule="auto"/>
      <w:jc w:val="both"/>
    </w:pPr>
    <w:rPr>
      <w:rFonts w:ascii="Times New Roman" w:eastAsia="Times New Roman" w:hAnsi="Times New Roman" w:cs="Times New Roman"/>
      <w:sz w:val="28"/>
      <w:szCs w:val="20"/>
    </w:rPr>
  </w:style>
  <w:style w:type="character" w:customStyle="1" w:styleId="a5">
    <w:name w:val="Основной текст Знак"/>
    <w:basedOn w:val="a0"/>
    <w:link w:val="a4"/>
    <w:rsid w:val="00C36990"/>
    <w:rPr>
      <w:rFonts w:ascii="Times New Roman" w:eastAsia="Times New Roman" w:hAnsi="Times New Roman" w:cs="Times New Roman"/>
      <w:sz w:val="28"/>
      <w:szCs w:val="20"/>
    </w:rPr>
  </w:style>
  <w:style w:type="paragraph" w:customStyle="1" w:styleId="ConsPlusNormal">
    <w:name w:val="ConsPlusNormal"/>
    <w:rsid w:val="00C36990"/>
    <w:pPr>
      <w:widowControl w:val="0"/>
      <w:autoSpaceDE w:val="0"/>
      <w:autoSpaceDN w:val="0"/>
      <w:adjustRightInd w:val="0"/>
      <w:spacing w:after="0" w:line="240" w:lineRule="auto"/>
      <w:ind w:firstLine="720"/>
    </w:pPr>
    <w:rPr>
      <w:rFonts w:ascii="Arial" w:eastAsia="Times New Roman" w:hAnsi="Arial" w:cs="Arial"/>
      <w:sz w:val="20"/>
      <w:szCs w:val="20"/>
    </w:rPr>
  </w:style>
  <w:style w:type="table" w:styleId="a6">
    <w:name w:val="Table Grid"/>
    <w:basedOn w:val="a1"/>
    <w:uiPriority w:val="59"/>
    <w:rsid w:val="00C8765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40">
    <w:name w:val="Заголовок 4 Знак"/>
    <w:basedOn w:val="a0"/>
    <w:link w:val="4"/>
    <w:uiPriority w:val="9"/>
    <w:semiHidden/>
    <w:rsid w:val="000D1140"/>
    <w:rPr>
      <w:rFonts w:asciiTheme="majorHAnsi" w:eastAsiaTheme="majorEastAsia" w:hAnsiTheme="majorHAnsi" w:cstheme="majorBidi"/>
      <w:b/>
      <w:bCs/>
      <w:i/>
      <w:iCs/>
      <w:color w:val="4F81BD" w:themeColor="accent1"/>
    </w:rPr>
  </w:style>
  <w:style w:type="paragraph" w:styleId="HTML">
    <w:name w:val="HTML Preformatted"/>
    <w:basedOn w:val="a"/>
    <w:link w:val="HTML0"/>
    <w:unhideWhenUsed/>
    <w:rsid w:val="000D11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0D1140"/>
    <w:rPr>
      <w:rFonts w:ascii="Courier New" w:eastAsia="Times New Roman" w:hAnsi="Courier New" w:cs="Courier New"/>
      <w:sz w:val="20"/>
      <w:szCs w:val="20"/>
    </w:rPr>
  </w:style>
  <w:style w:type="paragraph" w:customStyle="1" w:styleId="normacttext">
    <w:name w:val="norm_act_text"/>
    <w:basedOn w:val="a"/>
    <w:rsid w:val="000D114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0D1140"/>
  </w:style>
  <w:style w:type="character" w:styleId="a7">
    <w:name w:val="Strong"/>
    <w:basedOn w:val="a0"/>
    <w:uiPriority w:val="22"/>
    <w:qFormat/>
    <w:rsid w:val="000D1140"/>
    <w:rPr>
      <w:b/>
      <w:bCs/>
    </w:rPr>
  </w:style>
  <w:style w:type="character" w:styleId="a8">
    <w:name w:val="Hyperlink"/>
    <w:basedOn w:val="a0"/>
    <w:unhideWhenUsed/>
    <w:rsid w:val="000D1140"/>
    <w:rPr>
      <w:color w:val="0000FF"/>
      <w:u w:val="single"/>
    </w:rPr>
  </w:style>
  <w:style w:type="paragraph" w:styleId="a9">
    <w:name w:val="Balloon Text"/>
    <w:basedOn w:val="a"/>
    <w:link w:val="aa"/>
    <w:uiPriority w:val="99"/>
    <w:semiHidden/>
    <w:unhideWhenUsed/>
    <w:rsid w:val="002D06D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D06D9"/>
    <w:rPr>
      <w:rFonts w:ascii="Tahoma" w:hAnsi="Tahoma" w:cs="Tahoma"/>
      <w:sz w:val="16"/>
      <w:szCs w:val="16"/>
    </w:rPr>
  </w:style>
  <w:style w:type="paragraph" w:styleId="ab">
    <w:name w:val="header"/>
    <w:basedOn w:val="a"/>
    <w:link w:val="ac"/>
    <w:uiPriority w:val="99"/>
    <w:semiHidden/>
    <w:unhideWhenUsed/>
    <w:rsid w:val="001A55F7"/>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1A55F7"/>
  </w:style>
  <w:style w:type="paragraph" w:styleId="ad">
    <w:name w:val="footer"/>
    <w:basedOn w:val="a"/>
    <w:link w:val="ae"/>
    <w:uiPriority w:val="99"/>
    <w:unhideWhenUsed/>
    <w:rsid w:val="001A55F7"/>
    <w:pPr>
      <w:tabs>
        <w:tab w:val="center" w:pos="4677"/>
        <w:tab w:val="right" w:pos="9355"/>
      </w:tabs>
      <w:spacing w:after="0" w:line="240" w:lineRule="auto"/>
    </w:pPr>
  </w:style>
  <w:style w:type="character" w:customStyle="1" w:styleId="ae">
    <w:name w:val="Нижний колонтитул Знак"/>
    <w:basedOn w:val="a0"/>
    <w:link w:val="ad"/>
    <w:uiPriority w:val="99"/>
    <w:rsid w:val="001A55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5012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u154nn.ru/wp-content/uploads/2011/10/hostanovlenie.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5E53CC-AB1E-4A3C-A4C1-156BA7901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1667</TotalTime>
  <Pages>5</Pages>
  <Words>1969</Words>
  <Characters>11224</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user</cp:lastModifiedBy>
  <cp:revision>94</cp:revision>
  <cp:lastPrinted>2026-10-12T07:24:00Z</cp:lastPrinted>
  <dcterms:created xsi:type="dcterms:W3CDTF">2012-10-19T10:37:00Z</dcterms:created>
  <dcterms:modified xsi:type="dcterms:W3CDTF">2026-10-16T13:23:00Z</dcterms:modified>
</cp:coreProperties>
</file>